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33935E" w14:textId="77777777" w:rsidR="004168DC" w:rsidRPr="004168DC" w:rsidRDefault="004168DC" w:rsidP="004168DC">
      <w:pPr>
        <w:jc w:val="center"/>
        <w:rPr>
          <w:rFonts w:ascii="Calibri" w:hAnsi="Calibri"/>
          <w:b/>
          <w:sz w:val="32"/>
          <w:szCs w:val="32"/>
        </w:rPr>
      </w:pPr>
      <w:r w:rsidRPr="004168DC">
        <w:rPr>
          <w:rFonts w:ascii="Calibri" w:hAnsi="Calibri"/>
          <w:b/>
          <w:sz w:val="32"/>
          <w:szCs w:val="32"/>
        </w:rPr>
        <w:t>Wayne Lewin – Clerk to the Parish Council</w:t>
      </w:r>
    </w:p>
    <w:p w14:paraId="7DA96359" w14:textId="77777777" w:rsidR="004168DC" w:rsidRPr="004168DC" w:rsidRDefault="004168DC" w:rsidP="004168DC">
      <w:pPr>
        <w:jc w:val="center"/>
        <w:rPr>
          <w:rFonts w:ascii="Calibri" w:hAnsi="Calibri"/>
          <w:b/>
          <w:sz w:val="32"/>
          <w:szCs w:val="32"/>
        </w:rPr>
      </w:pPr>
      <w:r w:rsidRPr="004168DC">
        <w:rPr>
          <w:rFonts w:ascii="Calibri" w:hAnsi="Calibri"/>
          <w:b/>
          <w:sz w:val="32"/>
          <w:szCs w:val="32"/>
        </w:rPr>
        <w:t>13 Stileham Bank, Milborne St Andrew, Dorset, DT11 0LE</w:t>
      </w:r>
    </w:p>
    <w:p w14:paraId="6655443E" w14:textId="77777777" w:rsidR="004168DC" w:rsidRPr="004168DC" w:rsidRDefault="004168DC" w:rsidP="004168DC">
      <w:pPr>
        <w:jc w:val="center"/>
        <w:rPr>
          <w:rFonts w:ascii="Calibri" w:hAnsi="Calibri"/>
          <w:sz w:val="32"/>
          <w:szCs w:val="32"/>
        </w:rPr>
      </w:pPr>
      <w:r w:rsidRPr="004168DC">
        <w:rPr>
          <w:rFonts w:ascii="Calibri" w:hAnsi="Calibri"/>
          <w:b/>
          <w:sz w:val="32"/>
          <w:szCs w:val="32"/>
        </w:rPr>
        <w:t>Phone: 07419 136735 Email: frampton@dorset-aptc.gov.uk</w:t>
      </w:r>
    </w:p>
    <w:p w14:paraId="7027E28D" w14:textId="77777777" w:rsidR="004168DC" w:rsidRDefault="004168DC" w:rsidP="004168DC">
      <w:pPr>
        <w:rPr>
          <w:rFonts w:ascii="Calibri" w:hAnsi="Calibri"/>
        </w:rPr>
      </w:pPr>
    </w:p>
    <w:p w14:paraId="452B27DE" w14:textId="77777777" w:rsidR="008F4D34" w:rsidRPr="00366CAC" w:rsidRDefault="00A6028C" w:rsidP="004168DC">
      <w:pPr>
        <w:pStyle w:val="BodyText"/>
        <w:jc w:val="left"/>
        <w:rPr>
          <w:rFonts w:ascii="Calibri" w:hAnsi="Calibri"/>
          <w:b w:val="0"/>
          <w:sz w:val="24"/>
          <w:szCs w:val="24"/>
        </w:rPr>
      </w:pPr>
      <w:r w:rsidRPr="00366CAC">
        <w:rPr>
          <w:rFonts w:ascii="Calibri" w:hAnsi="Calibri"/>
          <w:b w:val="0"/>
          <w:sz w:val="24"/>
          <w:szCs w:val="24"/>
        </w:rPr>
        <w:t xml:space="preserve">Minutes of Full Council held </w:t>
      </w:r>
      <w:r w:rsidR="008F4D34" w:rsidRPr="00366CAC">
        <w:rPr>
          <w:rFonts w:ascii="Calibri" w:hAnsi="Calibri"/>
          <w:b w:val="0"/>
          <w:sz w:val="24"/>
          <w:szCs w:val="24"/>
        </w:rPr>
        <w:t xml:space="preserve">on </w:t>
      </w:r>
      <w:r w:rsidR="00737E5C">
        <w:rPr>
          <w:rFonts w:ascii="Calibri" w:hAnsi="Calibri"/>
          <w:b w:val="0"/>
          <w:sz w:val="24"/>
          <w:szCs w:val="24"/>
        </w:rPr>
        <w:t>16</w:t>
      </w:r>
      <w:r w:rsidR="00737E5C" w:rsidRPr="00737E5C">
        <w:rPr>
          <w:rFonts w:ascii="Calibri" w:hAnsi="Calibri"/>
          <w:b w:val="0"/>
          <w:sz w:val="24"/>
          <w:szCs w:val="24"/>
          <w:vertAlign w:val="superscript"/>
        </w:rPr>
        <w:t>th</w:t>
      </w:r>
      <w:r w:rsidR="00737E5C">
        <w:rPr>
          <w:rFonts w:ascii="Calibri" w:hAnsi="Calibri"/>
          <w:b w:val="0"/>
          <w:sz w:val="24"/>
          <w:szCs w:val="24"/>
        </w:rPr>
        <w:t xml:space="preserve"> September </w:t>
      </w:r>
      <w:r w:rsidR="00501EC7">
        <w:rPr>
          <w:rFonts w:ascii="Calibri" w:hAnsi="Calibri"/>
          <w:b w:val="0"/>
          <w:sz w:val="24"/>
          <w:szCs w:val="24"/>
        </w:rPr>
        <w:t xml:space="preserve">2025 </w:t>
      </w:r>
      <w:r w:rsidR="008F4D34" w:rsidRPr="00366CAC">
        <w:rPr>
          <w:rFonts w:ascii="Calibri" w:hAnsi="Calibri"/>
          <w:b w:val="0"/>
          <w:sz w:val="24"/>
          <w:szCs w:val="24"/>
        </w:rPr>
        <w:t xml:space="preserve">in Frampton Village Hall. </w:t>
      </w:r>
    </w:p>
    <w:p w14:paraId="23A5582D" w14:textId="77777777" w:rsidR="00FF6D88" w:rsidRPr="00366CAC" w:rsidRDefault="00A6028C" w:rsidP="004168DC">
      <w:pPr>
        <w:pStyle w:val="BodyText"/>
        <w:jc w:val="left"/>
        <w:rPr>
          <w:rFonts w:ascii="Calibri" w:hAnsi="Calibri"/>
          <w:b w:val="0"/>
          <w:sz w:val="24"/>
          <w:szCs w:val="24"/>
        </w:rPr>
      </w:pPr>
      <w:r w:rsidRPr="00366CAC">
        <w:rPr>
          <w:rFonts w:ascii="Calibri" w:hAnsi="Calibri"/>
          <w:b w:val="0"/>
          <w:sz w:val="24"/>
          <w:szCs w:val="24"/>
        </w:rPr>
        <w:t>Meeting commenced at 7</w:t>
      </w:r>
      <w:r w:rsidR="00F972CD" w:rsidRPr="00366CAC">
        <w:rPr>
          <w:rFonts w:ascii="Calibri" w:hAnsi="Calibri"/>
          <w:b w:val="0"/>
          <w:sz w:val="24"/>
          <w:szCs w:val="24"/>
        </w:rPr>
        <w:t>.</w:t>
      </w:r>
      <w:r w:rsidR="00612BFB" w:rsidRPr="00366CAC">
        <w:rPr>
          <w:rFonts w:ascii="Calibri" w:hAnsi="Calibri"/>
          <w:b w:val="0"/>
          <w:sz w:val="24"/>
          <w:szCs w:val="24"/>
        </w:rPr>
        <w:t>00</w:t>
      </w:r>
      <w:r w:rsidRPr="00366CAC">
        <w:rPr>
          <w:rFonts w:ascii="Calibri" w:hAnsi="Calibri"/>
          <w:b w:val="0"/>
          <w:sz w:val="24"/>
          <w:szCs w:val="24"/>
        </w:rPr>
        <w:t>pm.</w:t>
      </w:r>
    </w:p>
    <w:p w14:paraId="193478BD" w14:textId="77777777" w:rsidR="00A6028C" w:rsidRPr="00366CAC" w:rsidRDefault="00A6028C" w:rsidP="004168DC">
      <w:pPr>
        <w:pStyle w:val="BodyText"/>
        <w:jc w:val="left"/>
        <w:rPr>
          <w:rFonts w:ascii="Calibri" w:hAnsi="Calibri"/>
          <w:b w:val="0"/>
          <w:sz w:val="24"/>
          <w:szCs w:val="24"/>
        </w:rPr>
      </w:pPr>
    </w:p>
    <w:p w14:paraId="0D089B97" w14:textId="77777777" w:rsidR="00C30362" w:rsidRPr="00366CAC" w:rsidRDefault="00B1289E" w:rsidP="0098651E">
      <w:pPr>
        <w:tabs>
          <w:tab w:val="left" w:pos="426"/>
        </w:tabs>
        <w:rPr>
          <w:rFonts w:ascii="Calibri" w:hAnsi="Calibri"/>
          <w:b/>
          <w:szCs w:val="24"/>
        </w:rPr>
      </w:pPr>
      <w:r w:rsidRPr="00366CAC">
        <w:rPr>
          <w:rFonts w:ascii="Calibri" w:hAnsi="Calibri"/>
          <w:b/>
          <w:szCs w:val="24"/>
        </w:rPr>
        <w:t>Councillors</w:t>
      </w:r>
      <w:r w:rsidR="00A6028C" w:rsidRPr="00366CAC">
        <w:rPr>
          <w:rFonts w:ascii="Calibri" w:hAnsi="Calibri"/>
          <w:b/>
          <w:szCs w:val="24"/>
        </w:rPr>
        <w:t xml:space="preserve"> in attendance:</w:t>
      </w:r>
    </w:p>
    <w:p w14:paraId="1E45BAC9" w14:textId="6F2DA950" w:rsidR="001A36F6" w:rsidRPr="00366CAC" w:rsidRDefault="00FD2F43" w:rsidP="0098651E">
      <w:pPr>
        <w:tabs>
          <w:tab w:val="left" w:pos="426"/>
        </w:tabs>
        <w:rPr>
          <w:rFonts w:ascii="Calibri" w:hAnsi="Calibri"/>
          <w:b/>
          <w:szCs w:val="24"/>
        </w:rPr>
      </w:pPr>
      <w:r w:rsidRPr="00366CAC">
        <w:rPr>
          <w:rFonts w:ascii="Calibri" w:hAnsi="Calibri"/>
          <w:b/>
          <w:szCs w:val="24"/>
        </w:rPr>
        <w:t>Paul Mutti</w:t>
      </w:r>
      <w:r w:rsidR="00BA6623" w:rsidRPr="00366CAC">
        <w:rPr>
          <w:rFonts w:ascii="Calibri" w:hAnsi="Calibri"/>
          <w:b/>
          <w:szCs w:val="24"/>
        </w:rPr>
        <w:t>,</w:t>
      </w:r>
      <w:r w:rsidR="001F5E09" w:rsidRPr="00366CAC">
        <w:rPr>
          <w:rFonts w:ascii="Calibri" w:hAnsi="Calibri"/>
          <w:b/>
          <w:szCs w:val="24"/>
        </w:rPr>
        <w:t xml:space="preserve"> </w:t>
      </w:r>
      <w:r w:rsidR="002E4892">
        <w:rPr>
          <w:rFonts w:ascii="Calibri" w:hAnsi="Calibri"/>
          <w:b/>
          <w:szCs w:val="24"/>
        </w:rPr>
        <w:t xml:space="preserve">Charlie Adler, Brie Purse, </w:t>
      </w:r>
      <w:r w:rsidR="00AE79EF">
        <w:rPr>
          <w:rFonts w:ascii="Calibri" w:hAnsi="Calibri"/>
          <w:b/>
          <w:szCs w:val="24"/>
        </w:rPr>
        <w:t xml:space="preserve">Veronica Antram, </w:t>
      </w:r>
      <w:r w:rsidR="004A7AD4">
        <w:rPr>
          <w:rFonts w:ascii="Calibri" w:hAnsi="Calibri"/>
          <w:b/>
          <w:szCs w:val="24"/>
        </w:rPr>
        <w:t xml:space="preserve">and </w:t>
      </w:r>
      <w:r w:rsidR="00E55BB1">
        <w:rPr>
          <w:rFonts w:ascii="Calibri" w:hAnsi="Calibri"/>
          <w:b/>
          <w:szCs w:val="24"/>
        </w:rPr>
        <w:t>Patsy Taylor</w:t>
      </w:r>
    </w:p>
    <w:p w14:paraId="741B7D12" w14:textId="77777777" w:rsidR="00A6028C" w:rsidRPr="00366CAC" w:rsidRDefault="00A6028C" w:rsidP="0098651E">
      <w:pPr>
        <w:tabs>
          <w:tab w:val="left" w:pos="426"/>
        </w:tabs>
        <w:rPr>
          <w:rFonts w:ascii="Calibri" w:hAnsi="Calibri"/>
          <w:b/>
          <w:szCs w:val="24"/>
        </w:rPr>
      </w:pPr>
    </w:p>
    <w:p w14:paraId="5D9A0363" w14:textId="60A1B69B" w:rsidR="00846E38" w:rsidRDefault="00A6028C" w:rsidP="00B53D2B">
      <w:pPr>
        <w:tabs>
          <w:tab w:val="left" w:pos="426"/>
        </w:tabs>
        <w:rPr>
          <w:rFonts w:ascii="Calibri" w:hAnsi="Calibri"/>
          <w:bCs/>
          <w:szCs w:val="24"/>
        </w:rPr>
      </w:pPr>
      <w:r w:rsidRPr="00366CAC">
        <w:rPr>
          <w:rFonts w:ascii="Calibri" w:hAnsi="Calibri"/>
          <w:bCs/>
          <w:szCs w:val="24"/>
        </w:rPr>
        <w:t>There</w:t>
      </w:r>
      <w:r w:rsidR="00E8417C">
        <w:rPr>
          <w:rFonts w:ascii="Calibri" w:hAnsi="Calibri"/>
          <w:bCs/>
          <w:szCs w:val="24"/>
        </w:rPr>
        <w:t xml:space="preserve"> w</w:t>
      </w:r>
      <w:r w:rsidR="00D511E1">
        <w:rPr>
          <w:rFonts w:ascii="Calibri" w:hAnsi="Calibri"/>
          <w:bCs/>
          <w:szCs w:val="24"/>
        </w:rPr>
        <w:t xml:space="preserve">ere </w:t>
      </w:r>
      <w:r w:rsidR="004A7AD4">
        <w:rPr>
          <w:rFonts w:ascii="Calibri" w:hAnsi="Calibri"/>
          <w:bCs/>
          <w:szCs w:val="24"/>
        </w:rPr>
        <w:t xml:space="preserve">4 </w:t>
      </w:r>
      <w:r w:rsidR="00D511E1">
        <w:rPr>
          <w:rFonts w:ascii="Calibri" w:hAnsi="Calibri"/>
          <w:bCs/>
          <w:szCs w:val="24"/>
        </w:rPr>
        <w:t xml:space="preserve">members </w:t>
      </w:r>
      <w:r w:rsidRPr="00366CAC">
        <w:rPr>
          <w:rFonts w:ascii="Calibri" w:hAnsi="Calibri"/>
          <w:bCs/>
          <w:szCs w:val="24"/>
        </w:rPr>
        <w:t>of the public</w:t>
      </w:r>
      <w:r w:rsidR="00E52C38" w:rsidRPr="00366CAC">
        <w:rPr>
          <w:rFonts w:ascii="Calibri" w:hAnsi="Calibri"/>
          <w:bCs/>
          <w:szCs w:val="24"/>
        </w:rPr>
        <w:t xml:space="preserve"> in attendance</w:t>
      </w:r>
    </w:p>
    <w:p w14:paraId="7880E3DF" w14:textId="77777777" w:rsidR="00B601ED" w:rsidRDefault="00B601ED" w:rsidP="009C1C6A">
      <w:pPr>
        <w:tabs>
          <w:tab w:val="left" w:pos="0"/>
          <w:tab w:val="left" w:pos="426"/>
        </w:tabs>
        <w:rPr>
          <w:rFonts w:ascii="Calibri" w:hAnsi="Calibri"/>
          <w:b/>
          <w:bCs/>
          <w:szCs w:val="24"/>
        </w:rPr>
      </w:pPr>
    </w:p>
    <w:p w14:paraId="03B2EC55" w14:textId="77777777" w:rsidR="009C1C6A" w:rsidRDefault="00612BFB" w:rsidP="00737E5C">
      <w:pPr>
        <w:tabs>
          <w:tab w:val="left" w:pos="0"/>
          <w:tab w:val="left" w:pos="426"/>
        </w:tabs>
        <w:rPr>
          <w:rFonts w:ascii="Calibri" w:hAnsi="Calibri"/>
          <w:b/>
          <w:bCs/>
          <w:szCs w:val="24"/>
        </w:rPr>
      </w:pPr>
      <w:r w:rsidRPr="00366CAC">
        <w:rPr>
          <w:rFonts w:ascii="Calibri" w:hAnsi="Calibri"/>
          <w:b/>
          <w:bCs/>
          <w:szCs w:val="24"/>
        </w:rPr>
        <w:t>FULL COUNCIL</w:t>
      </w:r>
    </w:p>
    <w:p w14:paraId="02213859" w14:textId="77777777" w:rsidR="00737E5C" w:rsidRDefault="00737E5C" w:rsidP="00737E5C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</w:p>
    <w:p w14:paraId="4F7B5C0A" w14:textId="77777777" w:rsidR="00737E5C" w:rsidRDefault="00737E5C" w:rsidP="00737E5C">
      <w:pPr>
        <w:tabs>
          <w:tab w:val="left" w:pos="0"/>
          <w:tab w:val="left" w:pos="426"/>
        </w:tabs>
        <w:rPr>
          <w:rFonts w:ascii="Calibri" w:hAnsi="Calibri" w:cs="Calibri"/>
          <w:b/>
          <w:bCs/>
          <w:szCs w:val="24"/>
        </w:rPr>
      </w:pPr>
      <w:r w:rsidRPr="00737E5C">
        <w:rPr>
          <w:rFonts w:ascii="Calibri" w:hAnsi="Calibri" w:cs="Calibri"/>
          <w:b/>
          <w:bCs/>
          <w:szCs w:val="24"/>
        </w:rPr>
        <w:t>1.</w:t>
      </w:r>
      <w:r w:rsidRPr="00737E5C">
        <w:rPr>
          <w:rFonts w:ascii="Calibri" w:hAnsi="Calibri" w:cs="Calibri"/>
          <w:b/>
          <w:bCs/>
          <w:szCs w:val="24"/>
        </w:rPr>
        <w:tab/>
        <w:t>Apologises for absence</w:t>
      </w:r>
    </w:p>
    <w:p w14:paraId="4A86BDD5" w14:textId="23156823" w:rsidR="00737E5C" w:rsidRDefault="004A7AD4" w:rsidP="00737E5C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Cllr David Nutt and Cllr David Taylor sent ap</w:t>
      </w:r>
      <w:r w:rsidR="00405208">
        <w:rPr>
          <w:rFonts w:ascii="Calibri" w:hAnsi="Calibri" w:cs="Calibri"/>
          <w:szCs w:val="24"/>
        </w:rPr>
        <w:t xml:space="preserve">ologises. </w:t>
      </w:r>
    </w:p>
    <w:p w14:paraId="2E2D68D3" w14:textId="77777777" w:rsidR="00AE79EF" w:rsidRPr="00737E5C" w:rsidRDefault="00AE79EF" w:rsidP="00737E5C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</w:p>
    <w:p w14:paraId="1F1B3554" w14:textId="77777777" w:rsidR="00737E5C" w:rsidRDefault="00737E5C" w:rsidP="00737E5C">
      <w:pPr>
        <w:tabs>
          <w:tab w:val="left" w:pos="0"/>
          <w:tab w:val="left" w:pos="426"/>
        </w:tabs>
        <w:rPr>
          <w:rFonts w:ascii="Calibri" w:hAnsi="Calibri" w:cs="Calibri"/>
          <w:b/>
          <w:bCs/>
          <w:szCs w:val="24"/>
        </w:rPr>
      </w:pPr>
      <w:r w:rsidRPr="00737E5C">
        <w:rPr>
          <w:rFonts w:ascii="Calibri" w:hAnsi="Calibri" w:cs="Calibri"/>
          <w:b/>
          <w:bCs/>
          <w:szCs w:val="24"/>
        </w:rPr>
        <w:t>2.</w:t>
      </w:r>
      <w:r w:rsidRPr="00737E5C">
        <w:rPr>
          <w:rFonts w:ascii="Calibri" w:hAnsi="Calibri" w:cs="Calibri"/>
          <w:b/>
          <w:bCs/>
          <w:szCs w:val="24"/>
        </w:rPr>
        <w:tab/>
        <w:t>Declarations of pecuniary or other interests</w:t>
      </w:r>
    </w:p>
    <w:p w14:paraId="71D9A6B6" w14:textId="77210467" w:rsidR="00AE79EF" w:rsidRDefault="00405208" w:rsidP="00737E5C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Cllr Antram declared an interest in agenda item 8a. </w:t>
      </w:r>
    </w:p>
    <w:p w14:paraId="45DD9418" w14:textId="77777777" w:rsidR="00AE79EF" w:rsidRPr="00AE79EF" w:rsidRDefault="00AE79EF" w:rsidP="00737E5C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</w:p>
    <w:p w14:paraId="60873FD9" w14:textId="77777777" w:rsidR="00AE79EF" w:rsidRDefault="00737E5C" w:rsidP="00737E5C">
      <w:pPr>
        <w:tabs>
          <w:tab w:val="left" w:pos="0"/>
          <w:tab w:val="left" w:pos="426"/>
        </w:tabs>
        <w:rPr>
          <w:rFonts w:ascii="Calibri" w:hAnsi="Calibri" w:cs="Calibri"/>
          <w:b/>
          <w:bCs/>
          <w:szCs w:val="24"/>
        </w:rPr>
      </w:pPr>
      <w:r w:rsidRPr="00737E5C">
        <w:rPr>
          <w:rFonts w:ascii="Calibri" w:hAnsi="Calibri" w:cs="Calibri"/>
          <w:b/>
          <w:bCs/>
          <w:szCs w:val="24"/>
        </w:rPr>
        <w:t>3.</w:t>
      </w:r>
      <w:r w:rsidRPr="00737E5C">
        <w:rPr>
          <w:rFonts w:ascii="Calibri" w:hAnsi="Calibri" w:cs="Calibri"/>
          <w:b/>
          <w:bCs/>
          <w:szCs w:val="24"/>
        </w:rPr>
        <w:tab/>
        <w:t>To approve the minutes of the Parish Council Meeting held on 15</w:t>
      </w:r>
      <w:r w:rsidRPr="00737E5C">
        <w:rPr>
          <w:rFonts w:ascii="Calibri" w:hAnsi="Calibri" w:cs="Calibri"/>
          <w:b/>
          <w:bCs/>
          <w:szCs w:val="24"/>
          <w:vertAlign w:val="superscript"/>
        </w:rPr>
        <w:t>th</w:t>
      </w:r>
      <w:r w:rsidRPr="00737E5C">
        <w:rPr>
          <w:rFonts w:ascii="Calibri" w:hAnsi="Calibri" w:cs="Calibri"/>
          <w:b/>
          <w:bCs/>
          <w:szCs w:val="24"/>
        </w:rPr>
        <w:t xml:space="preserve"> July 2025</w:t>
      </w:r>
    </w:p>
    <w:p w14:paraId="3FA94D96" w14:textId="77777777" w:rsidR="00AE79EF" w:rsidRDefault="00AE79EF" w:rsidP="00737E5C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These were approved as a true and accurate record of the meeting.</w:t>
      </w:r>
    </w:p>
    <w:p w14:paraId="5D124098" w14:textId="77777777" w:rsidR="00737E5C" w:rsidRPr="00737E5C" w:rsidRDefault="00737E5C" w:rsidP="00737E5C">
      <w:pPr>
        <w:tabs>
          <w:tab w:val="left" w:pos="0"/>
          <w:tab w:val="left" w:pos="426"/>
        </w:tabs>
        <w:rPr>
          <w:rFonts w:ascii="Calibri" w:hAnsi="Calibri" w:cs="Calibri"/>
          <w:b/>
          <w:bCs/>
          <w:szCs w:val="24"/>
        </w:rPr>
      </w:pPr>
      <w:r w:rsidRPr="00737E5C">
        <w:rPr>
          <w:rFonts w:ascii="Calibri" w:hAnsi="Calibri" w:cs="Calibri"/>
          <w:b/>
          <w:bCs/>
          <w:szCs w:val="24"/>
        </w:rPr>
        <w:tab/>
      </w:r>
    </w:p>
    <w:p w14:paraId="2044DD8A" w14:textId="77777777" w:rsidR="00737E5C" w:rsidRDefault="00737E5C" w:rsidP="00737E5C">
      <w:pPr>
        <w:tabs>
          <w:tab w:val="left" w:pos="0"/>
          <w:tab w:val="left" w:pos="426"/>
        </w:tabs>
        <w:rPr>
          <w:rFonts w:ascii="Calibri" w:hAnsi="Calibri" w:cs="Calibri"/>
          <w:b/>
          <w:bCs/>
          <w:szCs w:val="24"/>
        </w:rPr>
      </w:pPr>
      <w:r w:rsidRPr="00737E5C">
        <w:rPr>
          <w:rFonts w:ascii="Calibri" w:hAnsi="Calibri" w:cs="Calibri"/>
          <w:b/>
          <w:bCs/>
          <w:szCs w:val="24"/>
        </w:rPr>
        <w:t>4.</w:t>
      </w:r>
      <w:r w:rsidRPr="00737E5C">
        <w:rPr>
          <w:rFonts w:ascii="Calibri" w:hAnsi="Calibri" w:cs="Calibri"/>
          <w:b/>
          <w:bCs/>
          <w:szCs w:val="24"/>
        </w:rPr>
        <w:tab/>
        <w:t>Matters from the previous meeting</w:t>
      </w:r>
    </w:p>
    <w:p w14:paraId="0CF3B434" w14:textId="48A947B7" w:rsidR="00AE79EF" w:rsidRDefault="00405208" w:rsidP="00737E5C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There were no matters arising. The Clerk did mention that DTAG </w:t>
      </w:r>
      <w:r w:rsidR="001E30AF">
        <w:rPr>
          <w:rFonts w:ascii="Calibri" w:hAnsi="Calibri" w:cs="Calibri"/>
          <w:szCs w:val="24"/>
        </w:rPr>
        <w:t>were</w:t>
      </w:r>
      <w:r>
        <w:rPr>
          <w:rFonts w:ascii="Calibri" w:hAnsi="Calibri" w:cs="Calibri"/>
          <w:szCs w:val="24"/>
        </w:rPr>
        <w:t xml:space="preserve"> g</w:t>
      </w:r>
      <w:r w:rsidR="008B59E6">
        <w:rPr>
          <w:rFonts w:ascii="Calibri" w:hAnsi="Calibri" w:cs="Calibri"/>
          <w:szCs w:val="24"/>
        </w:rPr>
        <w:t>iving a briefing at Stratton on 17</w:t>
      </w:r>
      <w:r w:rsidR="008B59E6" w:rsidRPr="008B59E6">
        <w:rPr>
          <w:rFonts w:ascii="Calibri" w:hAnsi="Calibri" w:cs="Calibri"/>
          <w:szCs w:val="24"/>
          <w:vertAlign w:val="superscript"/>
        </w:rPr>
        <w:t>th</w:t>
      </w:r>
      <w:r w:rsidR="008B59E6">
        <w:rPr>
          <w:rFonts w:ascii="Calibri" w:hAnsi="Calibri" w:cs="Calibri"/>
          <w:szCs w:val="24"/>
        </w:rPr>
        <w:t xml:space="preserve"> </w:t>
      </w:r>
      <w:r w:rsidR="00352FA5">
        <w:rPr>
          <w:rFonts w:ascii="Calibri" w:hAnsi="Calibri" w:cs="Calibri"/>
          <w:szCs w:val="24"/>
        </w:rPr>
        <w:t xml:space="preserve">September. </w:t>
      </w:r>
      <w:r w:rsidR="001E30AF">
        <w:rPr>
          <w:rFonts w:ascii="Calibri" w:hAnsi="Calibri" w:cs="Calibri"/>
          <w:szCs w:val="24"/>
        </w:rPr>
        <w:t xml:space="preserve">He would feedback any useful information. </w:t>
      </w:r>
    </w:p>
    <w:p w14:paraId="755DA6D5" w14:textId="77777777" w:rsidR="001E30AF" w:rsidRPr="00405208" w:rsidRDefault="001E30AF" w:rsidP="00737E5C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</w:p>
    <w:p w14:paraId="7C54E3C9" w14:textId="77777777" w:rsidR="00737E5C" w:rsidRDefault="00737E5C" w:rsidP="00737E5C">
      <w:pPr>
        <w:tabs>
          <w:tab w:val="left" w:pos="0"/>
          <w:tab w:val="left" w:pos="426"/>
        </w:tabs>
        <w:rPr>
          <w:rFonts w:ascii="Calibri" w:hAnsi="Calibri" w:cs="Calibri"/>
          <w:b/>
          <w:bCs/>
          <w:szCs w:val="24"/>
        </w:rPr>
      </w:pPr>
      <w:r w:rsidRPr="00737E5C">
        <w:rPr>
          <w:rFonts w:ascii="Calibri" w:hAnsi="Calibri" w:cs="Calibri"/>
          <w:b/>
          <w:bCs/>
          <w:szCs w:val="24"/>
        </w:rPr>
        <w:t>5.</w:t>
      </w:r>
      <w:r w:rsidRPr="00737E5C">
        <w:rPr>
          <w:rFonts w:ascii="Calibri" w:hAnsi="Calibri" w:cs="Calibri"/>
          <w:b/>
          <w:bCs/>
          <w:szCs w:val="24"/>
        </w:rPr>
        <w:tab/>
        <w:t>Chair’s update</w:t>
      </w:r>
    </w:p>
    <w:p w14:paraId="5FB39F5D" w14:textId="0FD5F956" w:rsidR="00AE79EF" w:rsidRDefault="001E30AF" w:rsidP="00737E5C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The Chair had no </w:t>
      </w:r>
      <w:r w:rsidR="00E6367E">
        <w:rPr>
          <w:rFonts w:ascii="Calibri" w:hAnsi="Calibri" w:cs="Calibri"/>
          <w:szCs w:val="24"/>
        </w:rPr>
        <w:t>matters that were not on the agenda.</w:t>
      </w:r>
    </w:p>
    <w:p w14:paraId="7230B99C" w14:textId="77777777" w:rsidR="00E6367E" w:rsidRPr="001E30AF" w:rsidRDefault="00E6367E" w:rsidP="00737E5C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</w:p>
    <w:p w14:paraId="08F58AAE" w14:textId="77777777" w:rsidR="00737E5C" w:rsidRDefault="00737E5C" w:rsidP="00737E5C">
      <w:pPr>
        <w:tabs>
          <w:tab w:val="left" w:pos="0"/>
          <w:tab w:val="left" w:pos="426"/>
        </w:tabs>
        <w:rPr>
          <w:rFonts w:ascii="Calibri" w:hAnsi="Calibri" w:cs="Calibri"/>
          <w:b/>
          <w:bCs/>
          <w:szCs w:val="24"/>
        </w:rPr>
      </w:pPr>
      <w:r w:rsidRPr="00737E5C">
        <w:rPr>
          <w:rFonts w:ascii="Calibri" w:hAnsi="Calibri" w:cs="Calibri"/>
          <w:b/>
          <w:bCs/>
          <w:szCs w:val="24"/>
        </w:rPr>
        <w:t>6.</w:t>
      </w:r>
      <w:r w:rsidRPr="00737E5C">
        <w:rPr>
          <w:rFonts w:ascii="Calibri" w:hAnsi="Calibri" w:cs="Calibri"/>
          <w:b/>
          <w:bCs/>
          <w:szCs w:val="24"/>
        </w:rPr>
        <w:tab/>
        <w:t>Public discussion period (agenda items)</w:t>
      </w:r>
    </w:p>
    <w:p w14:paraId="5B465E98" w14:textId="497F10CC" w:rsidR="00E6367E" w:rsidRDefault="008A34D3" w:rsidP="00737E5C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There was much discussion on the Local Plan (see agenda item 10.</w:t>
      </w:r>
    </w:p>
    <w:p w14:paraId="60DB2A7F" w14:textId="0CC2F0AF" w:rsidR="008A34D3" w:rsidRDefault="00445376" w:rsidP="00737E5C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Concerns were raised on speeding through the village (see agenda item 13).</w:t>
      </w:r>
    </w:p>
    <w:p w14:paraId="42D28889" w14:textId="77777777" w:rsidR="00445376" w:rsidRPr="00E6367E" w:rsidRDefault="00445376" w:rsidP="00737E5C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</w:p>
    <w:p w14:paraId="7FAB5557" w14:textId="77777777" w:rsidR="00737E5C" w:rsidRDefault="00737E5C" w:rsidP="00737E5C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  <w:r w:rsidRPr="00737E5C">
        <w:rPr>
          <w:rFonts w:ascii="Calibri" w:hAnsi="Calibri" w:cs="Calibri"/>
          <w:b/>
          <w:bCs/>
          <w:szCs w:val="24"/>
        </w:rPr>
        <w:t>7.</w:t>
      </w:r>
      <w:r w:rsidRPr="00737E5C">
        <w:rPr>
          <w:rFonts w:ascii="Calibri" w:hAnsi="Calibri" w:cs="Calibri"/>
          <w:b/>
          <w:bCs/>
          <w:szCs w:val="24"/>
        </w:rPr>
        <w:tab/>
        <w:t>To receive a report from the Dorset Council</w:t>
      </w:r>
    </w:p>
    <w:p w14:paraId="65F65D3A" w14:textId="77777777" w:rsidR="00E6367E" w:rsidRDefault="00E6367E" w:rsidP="00E6367E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There was no report from the Ward Councillor. </w:t>
      </w:r>
    </w:p>
    <w:p w14:paraId="6AF5D573" w14:textId="04C3C8AE" w:rsidR="00AE79EF" w:rsidRPr="00E6367E" w:rsidRDefault="00AE79EF" w:rsidP="00737E5C">
      <w:pPr>
        <w:tabs>
          <w:tab w:val="left" w:pos="426"/>
        </w:tabs>
        <w:rPr>
          <w:rFonts w:ascii="Calibri" w:hAnsi="Calibri" w:cs="Calibri"/>
          <w:szCs w:val="24"/>
        </w:rPr>
      </w:pPr>
    </w:p>
    <w:p w14:paraId="740A9DE0" w14:textId="77777777" w:rsidR="00737E5C" w:rsidRPr="00737E5C" w:rsidRDefault="00737E5C" w:rsidP="00737E5C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  <w:r w:rsidRPr="00737E5C">
        <w:rPr>
          <w:rFonts w:ascii="Calibri" w:hAnsi="Calibri" w:cs="Calibri"/>
          <w:b/>
          <w:bCs/>
          <w:szCs w:val="24"/>
        </w:rPr>
        <w:t>8.</w:t>
      </w:r>
      <w:r w:rsidRPr="00737E5C">
        <w:rPr>
          <w:rFonts w:ascii="Calibri" w:hAnsi="Calibri" w:cs="Calibri"/>
          <w:b/>
          <w:bCs/>
          <w:szCs w:val="24"/>
        </w:rPr>
        <w:tab/>
        <w:t xml:space="preserve">To receive brief holder updates and to agree action(s) in response to proposals and repairs </w:t>
      </w:r>
    </w:p>
    <w:p w14:paraId="56579961" w14:textId="77777777" w:rsidR="00737E5C" w:rsidRDefault="00737E5C" w:rsidP="00737E5C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  <w:r w:rsidRPr="00737E5C">
        <w:rPr>
          <w:rFonts w:ascii="Calibri" w:hAnsi="Calibri" w:cs="Calibri"/>
          <w:b/>
          <w:bCs/>
          <w:szCs w:val="24"/>
        </w:rPr>
        <w:tab/>
        <w:t>Allotments</w:t>
      </w:r>
    </w:p>
    <w:p w14:paraId="4A843EA4" w14:textId="3CEAABFD" w:rsidR="00445376" w:rsidRDefault="00445376" w:rsidP="00BE0633">
      <w:pPr>
        <w:tabs>
          <w:tab w:val="left" w:pos="426"/>
        </w:tabs>
        <w:ind w:left="426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Cllr P Taylor </w:t>
      </w:r>
      <w:r w:rsidR="00BE0633">
        <w:rPr>
          <w:rFonts w:ascii="Calibri" w:hAnsi="Calibri" w:cs="Calibri"/>
          <w:szCs w:val="24"/>
        </w:rPr>
        <w:t>had no issues, although it was noted that one plot had not been worked whilst another was overgrown. This was to be reviewed at a later date.</w:t>
      </w:r>
    </w:p>
    <w:p w14:paraId="30BAE97D" w14:textId="77777777" w:rsidR="00BE0633" w:rsidRPr="00445376" w:rsidRDefault="00BE0633" w:rsidP="00BE0633">
      <w:pPr>
        <w:tabs>
          <w:tab w:val="left" w:pos="426"/>
        </w:tabs>
        <w:ind w:left="426"/>
        <w:rPr>
          <w:rFonts w:ascii="Calibri" w:hAnsi="Calibri" w:cs="Calibri"/>
          <w:szCs w:val="24"/>
        </w:rPr>
      </w:pPr>
    </w:p>
    <w:p w14:paraId="3B87F10A" w14:textId="77777777" w:rsidR="00BE0633" w:rsidRDefault="00737E5C" w:rsidP="00737E5C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  <w:r w:rsidRPr="00737E5C">
        <w:rPr>
          <w:rFonts w:ascii="Calibri" w:hAnsi="Calibri" w:cs="Calibri"/>
          <w:b/>
          <w:bCs/>
          <w:szCs w:val="24"/>
        </w:rPr>
        <w:tab/>
        <w:t>Burial Ground</w:t>
      </w:r>
      <w:r w:rsidRPr="00737E5C">
        <w:rPr>
          <w:rFonts w:ascii="Calibri" w:hAnsi="Calibri" w:cs="Calibri"/>
          <w:b/>
          <w:bCs/>
          <w:szCs w:val="24"/>
        </w:rPr>
        <w:tab/>
      </w:r>
    </w:p>
    <w:p w14:paraId="4587E874" w14:textId="7E98C545" w:rsidR="000558DA" w:rsidRDefault="001C6CEC" w:rsidP="00737E5C">
      <w:pPr>
        <w:tabs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b/>
          <w:bCs/>
          <w:szCs w:val="24"/>
        </w:rPr>
        <w:tab/>
      </w:r>
      <w:r>
        <w:rPr>
          <w:rFonts w:ascii="Calibri" w:hAnsi="Calibri" w:cs="Calibri"/>
          <w:szCs w:val="24"/>
        </w:rPr>
        <w:t xml:space="preserve">Cllr Adler had no </w:t>
      </w:r>
      <w:r w:rsidR="000558DA">
        <w:rPr>
          <w:rFonts w:ascii="Calibri" w:hAnsi="Calibri" w:cs="Calibri"/>
          <w:szCs w:val="24"/>
        </w:rPr>
        <w:t>concerns,</w:t>
      </w:r>
      <w:r w:rsidR="00B340EC">
        <w:rPr>
          <w:rFonts w:ascii="Calibri" w:hAnsi="Calibri" w:cs="Calibri"/>
          <w:szCs w:val="24"/>
        </w:rPr>
        <w:t xml:space="preserve"> but it was advised that an interment was scheduled</w:t>
      </w:r>
      <w:r w:rsidR="000558DA">
        <w:rPr>
          <w:rFonts w:ascii="Calibri" w:hAnsi="Calibri" w:cs="Calibri"/>
          <w:szCs w:val="24"/>
        </w:rPr>
        <w:t>.</w:t>
      </w:r>
    </w:p>
    <w:p w14:paraId="79A3F394" w14:textId="67410C76" w:rsidR="00737E5C" w:rsidRPr="00737E5C" w:rsidRDefault="00737E5C" w:rsidP="00737E5C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  <w:r w:rsidRPr="00737E5C">
        <w:rPr>
          <w:rFonts w:ascii="Calibri" w:hAnsi="Calibri" w:cs="Calibri"/>
          <w:b/>
          <w:bCs/>
          <w:szCs w:val="24"/>
        </w:rPr>
        <w:tab/>
      </w:r>
    </w:p>
    <w:p w14:paraId="21C470B3" w14:textId="77777777" w:rsidR="00737E5C" w:rsidRDefault="00737E5C" w:rsidP="00737E5C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  <w:r w:rsidRPr="00737E5C">
        <w:rPr>
          <w:rFonts w:ascii="Calibri" w:hAnsi="Calibri" w:cs="Calibri"/>
          <w:b/>
          <w:bCs/>
          <w:szCs w:val="24"/>
        </w:rPr>
        <w:tab/>
        <w:t>Play Park</w:t>
      </w:r>
    </w:p>
    <w:p w14:paraId="14246DB6" w14:textId="0A57CA73" w:rsidR="000558DA" w:rsidRDefault="000558DA" w:rsidP="001210CC">
      <w:pPr>
        <w:tabs>
          <w:tab w:val="left" w:pos="426"/>
        </w:tabs>
        <w:ind w:left="426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Cllr Purse had no concerns. </w:t>
      </w:r>
      <w:r w:rsidR="001210CC">
        <w:rPr>
          <w:rFonts w:ascii="Calibri" w:hAnsi="Calibri" w:cs="Calibri"/>
          <w:szCs w:val="24"/>
        </w:rPr>
        <w:t xml:space="preserve">It was with delight that Cllr Mutti and Cllr Nutt had installed the new mechanism to the play park gate. The rope on the balance beam had also been removed. </w:t>
      </w:r>
    </w:p>
    <w:p w14:paraId="0CE74C1F" w14:textId="77777777" w:rsidR="001210CC" w:rsidRPr="000558DA" w:rsidRDefault="001210CC" w:rsidP="001210CC">
      <w:pPr>
        <w:tabs>
          <w:tab w:val="left" w:pos="426"/>
        </w:tabs>
        <w:ind w:left="426"/>
        <w:rPr>
          <w:rFonts w:ascii="Calibri" w:hAnsi="Calibri" w:cs="Calibri"/>
          <w:szCs w:val="24"/>
        </w:rPr>
      </w:pPr>
    </w:p>
    <w:p w14:paraId="0824474A" w14:textId="77777777" w:rsidR="00737E5C" w:rsidRDefault="00737E5C" w:rsidP="00737E5C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  <w:r w:rsidRPr="00737E5C">
        <w:rPr>
          <w:rFonts w:ascii="Calibri" w:hAnsi="Calibri" w:cs="Calibri"/>
          <w:b/>
          <w:bCs/>
          <w:szCs w:val="24"/>
        </w:rPr>
        <w:lastRenderedPageBreak/>
        <w:tab/>
        <w:t>Tibbs Hollow</w:t>
      </w:r>
      <w:r w:rsidRPr="00737E5C">
        <w:rPr>
          <w:rFonts w:ascii="Calibri" w:hAnsi="Calibri" w:cs="Calibri"/>
          <w:b/>
          <w:bCs/>
          <w:szCs w:val="24"/>
        </w:rPr>
        <w:tab/>
      </w:r>
    </w:p>
    <w:p w14:paraId="1F75C338" w14:textId="2D75249C" w:rsidR="001210CC" w:rsidRDefault="00731ABD" w:rsidP="00C22DF4">
      <w:pPr>
        <w:tabs>
          <w:tab w:val="left" w:pos="426"/>
        </w:tabs>
        <w:ind w:left="426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There were no issues, but it was requested that the PCSO paid a visit </w:t>
      </w:r>
      <w:r w:rsidR="00C22DF4">
        <w:rPr>
          <w:rFonts w:ascii="Calibri" w:hAnsi="Calibri" w:cs="Calibri"/>
          <w:szCs w:val="24"/>
        </w:rPr>
        <w:t>to the location, to ensure no illegal activities were going on.</w:t>
      </w:r>
    </w:p>
    <w:p w14:paraId="5C73774D" w14:textId="77777777" w:rsidR="00C22DF4" w:rsidRPr="00731ABD" w:rsidRDefault="00C22DF4" w:rsidP="00C22DF4">
      <w:pPr>
        <w:tabs>
          <w:tab w:val="left" w:pos="426"/>
        </w:tabs>
        <w:ind w:left="426"/>
        <w:rPr>
          <w:rFonts w:ascii="Calibri" w:hAnsi="Calibri" w:cs="Calibri"/>
          <w:szCs w:val="24"/>
        </w:rPr>
      </w:pPr>
    </w:p>
    <w:p w14:paraId="72CFA790" w14:textId="77777777" w:rsidR="00737E5C" w:rsidRPr="00737E5C" w:rsidRDefault="00737E5C" w:rsidP="00737E5C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  <w:r w:rsidRPr="00737E5C">
        <w:rPr>
          <w:rFonts w:ascii="Calibri" w:hAnsi="Calibri" w:cs="Calibri"/>
          <w:b/>
          <w:bCs/>
          <w:szCs w:val="24"/>
        </w:rPr>
        <w:tab/>
        <w:t>Planning</w:t>
      </w:r>
      <w:r w:rsidRPr="00737E5C">
        <w:rPr>
          <w:rFonts w:ascii="Calibri" w:hAnsi="Calibri" w:cs="Calibri"/>
          <w:b/>
          <w:bCs/>
          <w:szCs w:val="24"/>
        </w:rPr>
        <w:tab/>
      </w:r>
    </w:p>
    <w:p w14:paraId="235C3CAB" w14:textId="77777777" w:rsidR="00737E5C" w:rsidRPr="00737E5C" w:rsidRDefault="00737E5C" w:rsidP="00737E5C">
      <w:pPr>
        <w:numPr>
          <w:ilvl w:val="0"/>
          <w:numId w:val="9"/>
        </w:numPr>
        <w:tabs>
          <w:tab w:val="left" w:pos="426"/>
        </w:tabs>
        <w:rPr>
          <w:rFonts w:ascii="Calibri" w:hAnsi="Calibri" w:cs="Calibri"/>
          <w:b/>
          <w:bCs/>
          <w:szCs w:val="24"/>
        </w:rPr>
      </w:pPr>
      <w:r w:rsidRPr="00737E5C">
        <w:rPr>
          <w:rFonts w:ascii="Calibri" w:hAnsi="Calibri" w:cs="Calibri"/>
          <w:b/>
          <w:bCs/>
          <w:szCs w:val="24"/>
        </w:rPr>
        <w:t>P/LBC/2025/05251</w:t>
      </w:r>
    </w:p>
    <w:p w14:paraId="2490419E" w14:textId="77777777" w:rsidR="00737E5C" w:rsidRPr="00737E5C" w:rsidRDefault="00737E5C" w:rsidP="00737E5C">
      <w:pPr>
        <w:tabs>
          <w:tab w:val="left" w:pos="426"/>
        </w:tabs>
        <w:ind w:left="430"/>
        <w:rPr>
          <w:rFonts w:ascii="Calibri" w:hAnsi="Calibri" w:cs="Calibri"/>
          <w:b/>
          <w:bCs/>
          <w:szCs w:val="24"/>
        </w:rPr>
      </w:pPr>
      <w:r w:rsidRPr="00737E5C">
        <w:rPr>
          <w:rFonts w:ascii="Calibri" w:hAnsi="Calibri" w:cs="Calibri"/>
          <w:b/>
          <w:bCs/>
          <w:szCs w:val="24"/>
        </w:rPr>
        <w:t>35 Dorchester Road Frampton DT2 9NF</w:t>
      </w:r>
    </w:p>
    <w:p w14:paraId="4D32078A" w14:textId="77777777" w:rsidR="00737E5C" w:rsidRDefault="00737E5C" w:rsidP="00737E5C">
      <w:pPr>
        <w:tabs>
          <w:tab w:val="left" w:pos="426"/>
        </w:tabs>
        <w:ind w:left="430"/>
        <w:rPr>
          <w:rFonts w:ascii="Calibri" w:hAnsi="Calibri" w:cs="Calibri"/>
          <w:b/>
          <w:bCs/>
          <w:szCs w:val="24"/>
        </w:rPr>
      </w:pPr>
      <w:r w:rsidRPr="00737E5C">
        <w:rPr>
          <w:rFonts w:ascii="Calibri" w:hAnsi="Calibri" w:cs="Calibri"/>
          <w:b/>
          <w:bCs/>
          <w:szCs w:val="24"/>
        </w:rPr>
        <w:t>Repointing of southern elevation and resetting of coping stones</w:t>
      </w:r>
    </w:p>
    <w:p w14:paraId="13581B5E" w14:textId="77777777" w:rsidR="00AE79EF" w:rsidRPr="00AE79EF" w:rsidRDefault="00AE79EF" w:rsidP="00737E5C">
      <w:pPr>
        <w:tabs>
          <w:tab w:val="left" w:pos="426"/>
        </w:tabs>
        <w:ind w:left="430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The Parish Council supported this application.</w:t>
      </w:r>
    </w:p>
    <w:p w14:paraId="361E9DA5" w14:textId="77777777" w:rsidR="00737E5C" w:rsidRPr="00737E5C" w:rsidRDefault="00737E5C" w:rsidP="00737E5C">
      <w:pPr>
        <w:tabs>
          <w:tab w:val="left" w:pos="426"/>
        </w:tabs>
        <w:ind w:left="430"/>
        <w:rPr>
          <w:rFonts w:ascii="Calibri" w:hAnsi="Calibri" w:cs="Calibri"/>
          <w:b/>
          <w:bCs/>
          <w:szCs w:val="24"/>
        </w:rPr>
      </w:pPr>
    </w:p>
    <w:p w14:paraId="4F929B22" w14:textId="77777777" w:rsidR="00737E5C" w:rsidRPr="00737E5C" w:rsidRDefault="00737E5C" w:rsidP="00737E5C">
      <w:pPr>
        <w:numPr>
          <w:ilvl w:val="0"/>
          <w:numId w:val="9"/>
        </w:numPr>
        <w:tabs>
          <w:tab w:val="left" w:pos="426"/>
        </w:tabs>
        <w:rPr>
          <w:rFonts w:ascii="Calibri" w:hAnsi="Calibri" w:cs="Calibri"/>
          <w:b/>
          <w:bCs/>
          <w:szCs w:val="24"/>
        </w:rPr>
      </w:pPr>
      <w:r w:rsidRPr="00737E5C">
        <w:rPr>
          <w:rFonts w:ascii="Calibri" w:hAnsi="Calibri" w:cs="Calibri"/>
          <w:b/>
          <w:bCs/>
          <w:szCs w:val="24"/>
        </w:rPr>
        <w:t>P/FUL/2025/04958</w:t>
      </w:r>
    </w:p>
    <w:p w14:paraId="4656392C" w14:textId="77777777" w:rsidR="00737E5C" w:rsidRPr="00737E5C" w:rsidRDefault="00737E5C" w:rsidP="00737E5C">
      <w:pPr>
        <w:tabs>
          <w:tab w:val="left" w:pos="426"/>
        </w:tabs>
        <w:ind w:left="430"/>
        <w:rPr>
          <w:rFonts w:ascii="Calibri" w:hAnsi="Calibri" w:cs="Calibri"/>
          <w:b/>
          <w:bCs/>
          <w:szCs w:val="24"/>
        </w:rPr>
      </w:pPr>
      <w:r w:rsidRPr="00737E5C">
        <w:rPr>
          <w:rFonts w:ascii="Calibri" w:hAnsi="Calibri" w:cs="Calibri"/>
          <w:b/>
          <w:bCs/>
          <w:szCs w:val="24"/>
        </w:rPr>
        <w:t xml:space="preserve">New </w:t>
      </w:r>
      <w:proofErr w:type="gramStart"/>
      <w:r w:rsidRPr="00737E5C">
        <w:rPr>
          <w:rFonts w:ascii="Calibri" w:hAnsi="Calibri" w:cs="Calibri"/>
          <w:b/>
          <w:bCs/>
          <w:szCs w:val="24"/>
        </w:rPr>
        <w:t>Farm House</w:t>
      </w:r>
      <w:proofErr w:type="gramEnd"/>
      <w:r w:rsidRPr="00737E5C">
        <w:rPr>
          <w:rFonts w:ascii="Calibri" w:hAnsi="Calibri" w:cs="Calibri"/>
          <w:b/>
          <w:bCs/>
          <w:szCs w:val="24"/>
        </w:rPr>
        <w:t xml:space="preserve"> Southover Frampton DT2 9NQ</w:t>
      </w:r>
    </w:p>
    <w:p w14:paraId="74DC344F" w14:textId="77777777" w:rsidR="00737E5C" w:rsidRPr="00737E5C" w:rsidRDefault="00737E5C" w:rsidP="00737E5C">
      <w:pPr>
        <w:tabs>
          <w:tab w:val="left" w:pos="426"/>
        </w:tabs>
        <w:ind w:left="430"/>
        <w:rPr>
          <w:rFonts w:ascii="Calibri" w:hAnsi="Calibri" w:cs="Calibri"/>
          <w:b/>
          <w:bCs/>
          <w:szCs w:val="24"/>
        </w:rPr>
      </w:pPr>
      <w:r w:rsidRPr="00737E5C">
        <w:rPr>
          <w:rFonts w:ascii="Calibri" w:hAnsi="Calibri" w:cs="Calibri"/>
          <w:b/>
          <w:bCs/>
          <w:szCs w:val="24"/>
        </w:rPr>
        <w:t>Retain change of use of land from agricultural to a mixed use of agricultural and the keeping of horses together with the siting of a field shelter</w:t>
      </w:r>
    </w:p>
    <w:p w14:paraId="3ECFA70C" w14:textId="77777777" w:rsidR="00AE79EF" w:rsidRPr="00AE79EF" w:rsidRDefault="00AE79EF" w:rsidP="00AE79EF">
      <w:pPr>
        <w:tabs>
          <w:tab w:val="left" w:pos="426"/>
        </w:tabs>
        <w:ind w:left="430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The Parish Council supported this application.</w:t>
      </w:r>
    </w:p>
    <w:p w14:paraId="3F484403" w14:textId="77777777" w:rsidR="00737E5C" w:rsidRPr="00737E5C" w:rsidRDefault="00737E5C" w:rsidP="00737E5C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</w:p>
    <w:p w14:paraId="5265F9F6" w14:textId="77777777" w:rsidR="00737E5C" w:rsidRDefault="00737E5C" w:rsidP="00737E5C">
      <w:pPr>
        <w:tabs>
          <w:tab w:val="left" w:pos="426"/>
        </w:tabs>
        <w:rPr>
          <w:rFonts w:ascii="Calibri" w:hAnsi="Calibri"/>
          <w:b/>
          <w:bCs/>
          <w:szCs w:val="24"/>
        </w:rPr>
      </w:pPr>
      <w:r w:rsidRPr="00737E5C">
        <w:rPr>
          <w:rFonts w:ascii="Calibri" w:hAnsi="Calibri"/>
          <w:b/>
          <w:bCs/>
          <w:szCs w:val="24"/>
          <w:lang w:val="en-US" w:eastAsia="en-GB"/>
        </w:rPr>
        <w:t>9.</w:t>
      </w:r>
      <w:r w:rsidRPr="00737E5C">
        <w:rPr>
          <w:rFonts w:ascii="Calibri" w:hAnsi="Calibri"/>
          <w:b/>
          <w:bCs/>
          <w:szCs w:val="24"/>
          <w:lang w:val="en-US" w:eastAsia="en-GB"/>
        </w:rPr>
        <w:tab/>
      </w:r>
      <w:r w:rsidRPr="00737E5C">
        <w:rPr>
          <w:rFonts w:ascii="Calibri" w:hAnsi="Calibri"/>
          <w:b/>
          <w:bCs/>
          <w:szCs w:val="24"/>
        </w:rPr>
        <w:t>To receive and approve the financial reports and payments for authorisation</w:t>
      </w:r>
    </w:p>
    <w:p w14:paraId="2D332829" w14:textId="556699D2" w:rsidR="00AE79EF" w:rsidRPr="00AE79EF" w:rsidRDefault="00AE79EF" w:rsidP="00737E5C">
      <w:pPr>
        <w:tabs>
          <w:tab w:val="left" w:pos="426"/>
        </w:tabs>
        <w:rPr>
          <w:rFonts w:ascii="Calibri" w:hAnsi="Calibri"/>
          <w:szCs w:val="24"/>
        </w:rPr>
      </w:pPr>
      <w:r w:rsidRPr="00AE79EF">
        <w:rPr>
          <w:rFonts w:ascii="Calibri" w:hAnsi="Calibri"/>
          <w:szCs w:val="24"/>
        </w:rPr>
        <w:t>There were</w:t>
      </w:r>
      <w:r>
        <w:rPr>
          <w:rFonts w:ascii="Calibri" w:hAnsi="Calibri"/>
          <w:b/>
          <w:bCs/>
          <w:szCs w:val="24"/>
        </w:rPr>
        <w:t xml:space="preserve"> </w:t>
      </w:r>
      <w:r w:rsidR="00A17BD3">
        <w:rPr>
          <w:rFonts w:ascii="Calibri" w:hAnsi="Calibri"/>
          <w:b/>
          <w:bCs/>
          <w:szCs w:val="24"/>
        </w:rPr>
        <w:t>9</w:t>
      </w:r>
      <w:r>
        <w:rPr>
          <w:rFonts w:ascii="Calibri" w:hAnsi="Calibri"/>
          <w:b/>
          <w:bCs/>
          <w:szCs w:val="24"/>
        </w:rPr>
        <w:t xml:space="preserve"> </w:t>
      </w:r>
      <w:r w:rsidRPr="00AE79EF">
        <w:rPr>
          <w:rFonts w:ascii="Calibri" w:hAnsi="Calibri"/>
          <w:szCs w:val="24"/>
        </w:rPr>
        <w:t>payments</w:t>
      </w:r>
      <w:r>
        <w:rPr>
          <w:rFonts w:ascii="Calibri" w:hAnsi="Calibri"/>
          <w:b/>
          <w:bCs/>
          <w:szCs w:val="24"/>
        </w:rPr>
        <w:t xml:space="preserve"> (PV’s 15-2</w:t>
      </w:r>
      <w:r w:rsidR="00A17BD3">
        <w:rPr>
          <w:rFonts w:ascii="Calibri" w:hAnsi="Calibri"/>
          <w:b/>
          <w:bCs/>
          <w:szCs w:val="24"/>
        </w:rPr>
        <w:t>3</w:t>
      </w:r>
      <w:r>
        <w:rPr>
          <w:rFonts w:ascii="Calibri" w:hAnsi="Calibri"/>
          <w:b/>
          <w:bCs/>
          <w:szCs w:val="24"/>
        </w:rPr>
        <w:t xml:space="preserve">) </w:t>
      </w:r>
      <w:r w:rsidRPr="00AE79EF">
        <w:rPr>
          <w:rFonts w:ascii="Calibri" w:hAnsi="Calibri"/>
          <w:szCs w:val="24"/>
        </w:rPr>
        <w:t>totalling</w:t>
      </w:r>
      <w:r>
        <w:rPr>
          <w:rFonts w:ascii="Calibri" w:hAnsi="Calibri"/>
          <w:b/>
          <w:bCs/>
          <w:szCs w:val="24"/>
        </w:rPr>
        <w:t xml:space="preserve"> £ </w:t>
      </w:r>
      <w:r w:rsidR="00CA3E79">
        <w:rPr>
          <w:rFonts w:ascii="Calibri" w:hAnsi="Calibri"/>
          <w:b/>
          <w:bCs/>
          <w:szCs w:val="24"/>
        </w:rPr>
        <w:t>3050.47</w:t>
      </w:r>
      <w:r>
        <w:rPr>
          <w:rFonts w:ascii="Calibri" w:hAnsi="Calibri"/>
          <w:b/>
          <w:bCs/>
          <w:szCs w:val="24"/>
        </w:rPr>
        <w:t xml:space="preserve">, </w:t>
      </w:r>
      <w:r w:rsidRPr="00AE79EF">
        <w:rPr>
          <w:rFonts w:ascii="Calibri" w:hAnsi="Calibri"/>
          <w:szCs w:val="24"/>
        </w:rPr>
        <w:t>that were approved and authorised for payment.</w:t>
      </w:r>
    </w:p>
    <w:p w14:paraId="1E9885E9" w14:textId="77777777" w:rsidR="00AE79EF" w:rsidRPr="00737E5C" w:rsidRDefault="00AE79EF" w:rsidP="00737E5C">
      <w:pPr>
        <w:tabs>
          <w:tab w:val="left" w:pos="426"/>
        </w:tabs>
        <w:rPr>
          <w:rFonts w:ascii="Calibri" w:hAnsi="Calibri"/>
          <w:b/>
          <w:bCs/>
          <w:szCs w:val="24"/>
        </w:rPr>
      </w:pPr>
    </w:p>
    <w:p w14:paraId="5C560D64" w14:textId="77777777" w:rsidR="00737E5C" w:rsidRDefault="00737E5C" w:rsidP="00737E5C">
      <w:pPr>
        <w:tabs>
          <w:tab w:val="left" w:pos="426"/>
        </w:tabs>
        <w:rPr>
          <w:rFonts w:ascii="Calibri" w:hAnsi="Calibri"/>
          <w:b/>
          <w:bCs/>
          <w:szCs w:val="24"/>
        </w:rPr>
      </w:pPr>
      <w:r w:rsidRPr="00737E5C">
        <w:rPr>
          <w:rFonts w:ascii="Calibri" w:hAnsi="Calibri"/>
          <w:b/>
          <w:bCs/>
          <w:szCs w:val="24"/>
        </w:rPr>
        <w:t>10.</w:t>
      </w:r>
      <w:r w:rsidRPr="00737E5C">
        <w:rPr>
          <w:rFonts w:ascii="Calibri" w:hAnsi="Calibri"/>
          <w:b/>
          <w:bCs/>
          <w:szCs w:val="24"/>
        </w:rPr>
        <w:tab/>
      </w:r>
      <w:r w:rsidRPr="00737E5C">
        <w:rPr>
          <w:rFonts w:ascii="Calibri" w:hAnsi="Calibri"/>
          <w:b/>
          <w:bCs/>
          <w:iCs/>
          <w:szCs w:val="24"/>
        </w:rPr>
        <w:t>Initial discussion on Dorset Council Local Plan Consultation 2025</w:t>
      </w:r>
      <w:r w:rsidRPr="00737E5C">
        <w:rPr>
          <w:rFonts w:ascii="Calibri" w:hAnsi="Calibri"/>
          <w:b/>
          <w:bCs/>
          <w:szCs w:val="24"/>
        </w:rPr>
        <w:t xml:space="preserve"> to include traveller’s site</w:t>
      </w:r>
    </w:p>
    <w:p w14:paraId="04DFEBE0" w14:textId="582D44ED" w:rsidR="00CA3E79" w:rsidRDefault="002C4630" w:rsidP="00737E5C">
      <w:pPr>
        <w:tabs>
          <w:tab w:val="left" w:pos="426"/>
        </w:tabs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 xml:space="preserve">Members of the public and Councillors expressed </w:t>
      </w:r>
      <w:r w:rsidR="001C1EBD">
        <w:rPr>
          <w:rFonts w:ascii="Calibri" w:hAnsi="Calibri"/>
          <w:szCs w:val="24"/>
        </w:rPr>
        <w:t xml:space="preserve">reservations on the proposed site. </w:t>
      </w:r>
    </w:p>
    <w:p w14:paraId="0D490A9D" w14:textId="33E8D4A8" w:rsidR="001C1EBD" w:rsidRDefault="001C1EBD" w:rsidP="00737E5C">
      <w:pPr>
        <w:tabs>
          <w:tab w:val="left" w:pos="426"/>
        </w:tabs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 xml:space="preserve">However, it was felt that the whole of the village </w:t>
      </w:r>
      <w:r w:rsidR="001A0E24">
        <w:rPr>
          <w:rFonts w:ascii="Calibri" w:hAnsi="Calibri"/>
          <w:szCs w:val="24"/>
        </w:rPr>
        <w:t>was</w:t>
      </w:r>
      <w:r>
        <w:rPr>
          <w:rFonts w:ascii="Calibri" w:hAnsi="Calibri"/>
          <w:szCs w:val="24"/>
        </w:rPr>
        <w:t xml:space="preserve"> either not aware</w:t>
      </w:r>
      <w:r w:rsidR="00050199">
        <w:rPr>
          <w:rFonts w:ascii="Calibri" w:hAnsi="Calibri"/>
          <w:szCs w:val="24"/>
        </w:rPr>
        <w:t xml:space="preserve"> of the </w:t>
      </w:r>
      <w:r w:rsidR="005E07E8">
        <w:rPr>
          <w:rFonts w:ascii="Calibri" w:hAnsi="Calibri"/>
          <w:szCs w:val="24"/>
        </w:rPr>
        <w:t>proposal,</w:t>
      </w:r>
      <w:r w:rsidR="00050199">
        <w:rPr>
          <w:rFonts w:ascii="Calibri" w:hAnsi="Calibri"/>
          <w:szCs w:val="24"/>
        </w:rPr>
        <w:t xml:space="preserve"> </w:t>
      </w:r>
      <w:r w:rsidR="007D6435">
        <w:rPr>
          <w:rFonts w:ascii="Calibri" w:hAnsi="Calibri"/>
          <w:szCs w:val="24"/>
        </w:rPr>
        <w:t xml:space="preserve">or </w:t>
      </w:r>
      <w:r w:rsidR="001A0E24">
        <w:rPr>
          <w:rFonts w:ascii="Calibri" w:hAnsi="Calibri"/>
          <w:szCs w:val="24"/>
        </w:rPr>
        <w:t>the time frame of the meeting was too short.</w:t>
      </w:r>
    </w:p>
    <w:p w14:paraId="247746C8" w14:textId="4443727C" w:rsidR="001A0E24" w:rsidRDefault="001A0E24" w:rsidP="00737E5C">
      <w:pPr>
        <w:tabs>
          <w:tab w:val="left" w:pos="426"/>
        </w:tabs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Therefore, it was agreed t</w:t>
      </w:r>
      <w:r w:rsidR="005E07E8">
        <w:rPr>
          <w:rFonts w:ascii="Calibri" w:hAnsi="Calibri"/>
          <w:szCs w:val="24"/>
        </w:rPr>
        <w:t>o</w:t>
      </w:r>
      <w:r>
        <w:rPr>
          <w:rFonts w:ascii="Calibri" w:hAnsi="Calibri"/>
          <w:szCs w:val="24"/>
        </w:rPr>
        <w:t xml:space="preserve"> hold another meeting (with the Local Plan the only subject), to ensure the whole village </w:t>
      </w:r>
      <w:r w:rsidR="005E07E8">
        <w:rPr>
          <w:rFonts w:ascii="Calibri" w:hAnsi="Calibri"/>
          <w:szCs w:val="24"/>
        </w:rPr>
        <w:t xml:space="preserve">had the opportunity to </w:t>
      </w:r>
      <w:r w:rsidR="001D570D">
        <w:rPr>
          <w:rFonts w:ascii="Calibri" w:hAnsi="Calibri"/>
          <w:szCs w:val="24"/>
        </w:rPr>
        <w:t xml:space="preserve">air their views. </w:t>
      </w:r>
    </w:p>
    <w:p w14:paraId="24B496AD" w14:textId="36D6BA5C" w:rsidR="001D570D" w:rsidRDefault="001D570D" w:rsidP="00737E5C">
      <w:pPr>
        <w:tabs>
          <w:tab w:val="left" w:pos="426"/>
        </w:tabs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 xml:space="preserve">The Clerk would also speak to Maiden Newton Parish Council to </w:t>
      </w:r>
      <w:r w:rsidR="00B57475">
        <w:rPr>
          <w:rFonts w:ascii="Calibri" w:hAnsi="Calibri"/>
          <w:szCs w:val="24"/>
        </w:rPr>
        <w:t>ascertain</w:t>
      </w:r>
      <w:r>
        <w:rPr>
          <w:rFonts w:ascii="Calibri" w:hAnsi="Calibri"/>
          <w:szCs w:val="24"/>
        </w:rPr>
        <w:t xml:space="preserve"> </w:t>
      </w:r>
      <w:r w:rsidR="00B57475">
        <w:rPr>
          <w:rFonts w:ascii="Calibri" w:hAnsi="Calibri"/>
          <w:szCs w:val="24"/>
        </w:rPr>
        <w:t>their direction of travel.</w:t>
      </w:r>
    </w:p>
    <w:p w14:paraId="2D717F4A" w14:textId="77777777" w:rsidR="00B57475" w:rsidRPr="002C4630" w:rsidRDefault="00B57475" w:rsidP="00737E5C">
      <w:pPr>
        <w:tabs>
          <w:tab w:val="left" w:pos="426"/>
        </w:tabs>
        <w:rPr>
          <w:rFonts w:ascii="Calibri" w:hAnsi="Calibri"/>
          <w:szCs w:val="24"/>
        </w:rPr>
      </w:pPr>
    </w:p>
    <w:p w14:paraId="6C4C95AF" w14:textId="77777777" w:rsidR="00737E5C" w:rsidRDefault="00737E5C" w:rsidP="00737E5C">
      <w:pPr>
        <w:tabs>
          <w:tab w:val="left" w:pos="426"/>
        </w:tabs>
        <w:rPr>
          <w:rFonts w:ascii="Calibri" w:eastAsia="Arial Unicode MS" w:hAnsi="Calibri" w:cs="Calibri"/>
          <w:b/>
          <w:bCs/>
          <w:szCs w:val="24"/>
        </w:rPr>
      </w:pPr>
      <w:r w:rsidRPr="00737E5C">
        <w:rPr>
          <w:rFonts w:ascii="Calibri" w:eastAsia="Arial Unicode MS" w:hAnsi="Calibri" w:cs="Calibri"/>
          <w:b/>
          <w:bCs/>
          <w:szCs w:val="24"/>
        </w:rPr>
        <w:t>11.</w:t>
      </w:r>
      <w:r w:rsidRPr="00737E5C">
        <w:rPr>
          <w:rFonts w:ascii="Calibri" w:eastAsia="Arial Unicode MS" w:hAnsi="Calibri" w:cs="Calibri"/>
          <w:b/>
          <w:bCs/>
          <w:szCs w:val="24"/>
        </w:rPr>
        <w:tab/>
        <w:t>External audit report</w:t>
      </w:r>
    </w:p>
    <w:p w14:paraId="51174B0A" w14:textId="77777777" w:rsidR="00AE79EF" w:rsidRDefault="00AE79EF" w:rsidP="00737E5C">
      <w:pPr>
        <w:tabs>
          <w:tab w:val="left" w:pos="426"/>
        </w:tabs>
        <w:rPr>
          <w:rFonts w:ascii="Calibri" w:eastAsia="Arial Unicode MS" w:hAnsi="Calibri" w:cs="Calibri"/>
          <w:szCs w:val="24"/>
        </w:rPr>
      </w:pPr>
      <w:r>
        <w:rPr>
          <w:rFonts w:ascii="Calibri" w:eastAsia="Arial Unicode MS" w:hAnsi="Calibri" w:cs="Calibri"/>
          <w:szCs w:val="24"/>
        </w:rPr>
        <w:t>There were no matters of concern. It was there agreed that the audit for 24/25 was concluded.</w:t>
      </w:r>
    </w:p>
    <w:p w14:paraId="05A6B134" w14:textId="77777777" w:rsidR="00AE79EF" w:rsidRPr="00AE79EF" w:rsidRDefault="00AE79EF" w:rsidP="00737E5C">
      <w:pPr>
        <w:tabs>
          <w:tab w:val="left" w:pos="426"/>
        </w:tabs>
        <w:rPr>
          <w:rFonts w:ascii="Calibri" w:eastAsia="Arial Unicode MS" w:hAnsi="Calibri" w:cs="Calibri"/>
          <w:szCs w:val="24"/>
        </w:rPr>
      </w:pPr>
    </w:p>
    <w:p w14:paraId="66E8C0F3" w14:textId="77777777" w:rsidR="00737E5C" w:rsidRDefault="00737E5C" w:rsidP="00737E5C">
      <w:pPr>
        <w:tabs>
          <w:tab w:val="left" w:pos="426"/>
        </w:tabs>
        <w:rPr>
          <w:rFonts w:ascii="Calibri" w:eastAsia="Arial Unicode MS" w:hAnsi="Calibri" w:cs="Calibri"/>
          <w:b/>
          <w:bCs/>
          <w:szCs w:val="24"/>
        </w:rPr>
      </w:pPr>
      <w:r w:rsidRPr="00737E5C">
        <w:rPr>
          <w:rFonts w:ascii="Calibri" w:eastAsia="Arial Unicode MS" w:hAnsi="Calibri" w:cs="Calibri"/>
          <w:b/>
          <w:bCs/>
          <w:szCs w:val="24"/>
        </w:rPr>
        <w:t>12.</w:t>
      </w:r>
      <w:r w:rsidRPr="00737E5C">
        <w:rPr>
          <w:rFonts w:ascii="Calibri" w:eastAsia="Arial Unicode MS" w:hAnsi="Calibri" w:cs="Calibri"/>
          <w:b/>
          <w:bCs/>
          <w:szCs w:val="24"/>
        </w:rPr>
        <w:tab/>
        <w:t>Painting of play equipment</w:t>
      </w:r>
    </w:p>
    <w:p w14:paraId="0A3F18CD" w14:textId="42BFB1E6" w:rsidR="00AE79EF" w:rsidRDefault="007B34A0" w:rsidP="00737E5C">
      <w:pPr>
        <w:tabs>
          <w:tab w:val="left" w:pos="426"/>
        </w:tabs>
        <w:rPr>
          <w:rFonts w:ascii="Calibri" w:eastAsia="Arial Unicode MS" w:hAnsi="Calibri" w:cs="Calibri"/>
          <w:szCs w:val="24"/>
        </w:rPr>
      </w:pPr>
      <w:r>
        <w:rPr>
          <w:rFonts w:ascii="Calibri" w:eastAsia="Arial Unicode MS" w:hAnsi="Calibri" w:cs="Calibri"/>
          <w:szCs w:val="24"/>
        </w:rPr>
        <w:t xml:space="preserve">It was agreed that the play equipment in the </w:t>
      </w:r>
      <w:r w:rsidR="00D76080">
        <w:rPr>
          <w:rFonts w:ascii="Calibri" w:eastAsia="Arial Unicode MS" w:hAnsi="Calibri" w:cs="Calibri"/>
          <w:szCs w:val="24"/>
        </w:rPr>
        <w:t>small children’s play park needed a preservative prior to the winter.</w:t>
      </w:r>
    </w:p>
    <w:p w14:paraId="00952271" w14:textId="6FBB0301" w:rsidR="00D76080" w:rsidRDefault="00D76080" w:rsidP="00737E5C">
      <w:pPr>
        <w:tabs>
          <w:tab w:val="left" w:pos="426"/>
        </w:tabs>
        <w:rPr>
          <w:rFonts w:ascii="Calibri" w:eastAsia="Arial Unicode MS" w:hAnsi="Calibri" w:cs="Calibri"/>
          <w:szCs w:val="24"/>
        </w:rPr>
      </w:pPr>
      <w:r>
        <w:rPr>
          <w:rFonts w:ascii="Calibri" w:eastAsia="Arial Unicode MS" w:hAnsi="Calibri" w:cs="Calibri"/>
          <w:szCs w:val="24"/>
        </w:rPr>
        <w:t xml:space="preserve">The Clerk agreed to get some quotes </w:t>
      </w:r>
      <w:r w:rsidR="00D40CD0">
        <w:rPr>
          <w:rFonts w:ascii="Calibri" w:eastAsia="Arial Unicode MS" w:hAnsi="Calibri" w:cs="Calibri"/>
          <w:szCs w:val="24"/>
        </w:rPr>
        <w:t>from local tradesman.</w:t>
      </w:r>
    </w:p>
    <w:p w14:paraId="6A71773B" w14:textId="77777777" w:rsidR="00D40CD0" w:rsidRPr="00CA3E79" w:rsidRDefault="00D40CD0" w:rsidP="00737E5C">
      <w:pPr>
        <w:tabs>
          <w:tab w:val="left" w:pos="426"/>
        </w:tabs>
        <w:rPr>
          <w:rFonts w:ascii="Calibri" w:eastAsia="Arial Unicode MS" w:hAnsi="Calibri" w:cs="Calibri"/>
          <w:szCs w:val="24"/>
        </w:rPr>
      </w:pPr>
    </w:p>
    <w:p w14:paraId="31A720E1" w14:textId="77777777" w:rsidR="00737E5C" w:rsidRDefault="00737E5C" w:rsidP="00737E5C">
      <w:pPr>
        <w:tabs>
          <w:tab w:val="left" w:pos="426"/>
        </w:tabs>
        <w:rPr>
          <w:rFonts w:ascii="Calibri" w:eastAsia="Arial Unicode MS" w:hAnsi="Calibri" w:cs="Calibri"/>
          <w:b/>
          <w:bCs/>
          <w:szCs w:val="24"/>
        </w:rPr>
      </w:pPr>
      <w:r w:rsidRPr="00737E5C">
        <w:rPr>
          <w:rFonts w:ascii="Calibri" w:eastAsia="Arial Unicode MS" w:hAnsi="Calibri" w:cs="Calibri"/>
          <w:b/>
          <w:bCs/>
          <w:szCs w:val="24"/>
        </w:rPr>
        <w:t>13.</w:t>
      </w:r>
      <w:r w:rsidRPr="00737E5C">
        <w:rPr>
          <w:rFonts w:ascii="Calibri" w:eastAsia="Arial Unicode MS" w:hAnsi="Calibri" w:cs="Calibri"/>
          <w:b/>
          <w:bCs/>
          <w:szCs w:val="24"/>
        </w:rPr>
        <w:tab/>
        <w:t>Other Parish matters (not for resolution</w:t>
      </w:r>
      <w:r w:rsidR="00AE79EF">
        <w:rPr>
          <w:rFonts w:ascii="Calibri" w:eastAsia="Arial Unicode MS" w:hAnsi="Calibri" w:cs="Calibri"/>
          <w:b/>
          <w:bCs/>
          <w:szCs w:val="24"/>
        </w:rPr>
        <w:t>)</w:t>
      </w:r>
    </w:p>
    <w:p w14:paraId="73A51840" w14:textId="65FB3021" w:rsidR="00AE79EF" w:rsidRDefault="00D40CD0" w:rsidP="00737E5C">
      <w:pPr>
        <w:tabs>
          <w:tab w:val="left" w:pos="426"/>
        </w:tabs>
        <w:rPr>
          <w:rFonts w:ascii="Calibri" w:eastAsia="Arial Unicode MS" w:hAnsi="Calibri" w:cs="Calibri"/>
          <w:szCs w:val="24"/>
        </w:rPr>
      </w:pPr>
      <w:r>
        <w:rPr>
          <w:rFonts w:ascii="Calibri" w:eastAsia="Arial Unicode MS" w:hAnsi="Calibri" w:cs="Calibri"/>
          <w:szCs w:val="24"/>
        </w:rPr>
        <w:t xml:space="preserve">It was requested that the police speed van be requested </w:t>
      </w:r>
      <w:r w:rsidR="009B0CF3">
        <w:rPr>
          <w:rFonts w:ascii="Calibri" w:eastAsia="Arial Unicode MS" w:hAnsi="Calibri" w:cs="Calibri"/>
          <w:szCs w:val="24"/>
        </w:rPr>
        <w:t xml:space="preserve">due to continued </w:t>
      </w:r>
      <w:r w:rsidR="00742AB0">
        <w:rPr>
          <w:rFonts w:ascii="Calibri" w:eastAsia="Arial Unicode MS" w:hAnsi="Calibri" w:cs="Calibri"/>
          <w:szCs w:val="24"/>
        </w:rPr>
        <w:t>ongoing</w:t>
      </w:r>
      <w:r w:rsidR="009B0CF3">
        <w:rPr>
          <w:rFonts w:ascii="Calibri" w:eastAsia="Arial Unicode MS" w:hAnsi="Calibri" w:cs="Calibri"/>
          <w:szCs w:val="24"/>
        </w:rPr>
        <w:t xml:space="preserve"> concerns over excessive speeding through the village.</w:t>
      </w:r>
    </w:p>
    <w:p w14:paraId="3657C335" w14:textId="235C28A8" w:rsidR="009B0CF3" w:rsidRDefault="009B0CF3" w:rsidP="00737E5C">
      <w:pPr>
        <w:tabs>
          <w:tab w:val="left" w:pos="426"/>
        </w:tabs>
        <w:rPr>
          <w:rFonts w:ascii="Calibri" w:eastAsia="Arial Unicode MS" w:hAnsi="Calibri" w:cs="Calibri"/>
          <w:szCs w:val="24"/>
        </w:rPr>
      </w:pPr>
      <w:r>
        <w:rPr>
          <w:rFonts w:ascii="Calibri" w:eastAsia="Arial Unicode MS" w:hAnsi="Calibri" w:cs="Calibri"/>
          <w:szCs w:val="24"/>
        </w:rPr>
        <w:t>The Clerk would contact the CHO and PCSO.</w:t>
      </w:r>
    </w:p>
    <w:p w14:paraId="3F5EAE5C" w14:textId="77777777" w:rsidR="009B0CF3" w:rsidRPr="00D40CD0" w:rsidRDefault="009B0CF3" w:rsidP="00737E5C">
      <w:pPr>
        <w:tabs>
          <w:tab w:val="left" w:pos="426"/>
        </w:tabs>
        <w:rPr>
          <w:rFonts w:ascii="Calibri" w:eastAsia="Arial Unicode MS" w:hAnsi="Calibri" w:cs="Calibri"/>
          <w:szCs w:val="24"/>
        </w:rPr>
      </w:pPr>
    </w:p>
    <w:p w14:paraId="1FA03827" w14:textId="77777777" w:rsidR="00737E5C" w:rsidRDefault="00737E5C" w:rsidP="00737E5C">
      <w:pPr>
        <w:tabs>
          <w:tab w:val="left" w:pos="426"/>
          <w:tab w:val="left" w:pos="1134"/>
        </w:tabs>
        <w:rPr>
          <w:rFonts w:ascii="Calibri" w:eastAsia="Arial Unicode MS" w:hAnsi="Calibri" w:cs="Calibri"/>
          <w:szCs w:val="24"/>
        </w:rPr>
      </w:pPr>
      <w:r w:rsidRPr="00737E5C">
        <w:rPr>
          <w:rFonts w:ascii="Calibri" w:eastAsia="Arial Unicode MS" w:hAnsi="Calibri" w:cs="Calibri"/>
          <w:b/>
          <w:bCs/>
          <w:szCs w:val="24"/>
        </w:rPr>
        <w:t>14.</w:t>
      </w:r>
      <w:r w:rsidRPr="00737E5C">
        <w:rPr>
          <w:rFonts w:ascii="Calibri" w:eastAsia="Arial Unicode MS" w:hAnsi="Calibri" w:cs="Calibri"/>
          <w:b/>
          <w:bCs/>
          <w:szCs w:val="24"/>
        </w:rPr>
        <w:tab/>
        <w:t>Items and date for the next meeting</w:t>
      </w:r>
      <w:r w:rsidRPr="00737E5C">
        <w:rPr>
          <w:rFonts w:ascii="Calibri" w:eastAsia="Arial Unicode MS" w:hAnsi="Calibri" w:cs="Calibri"/>
          <w:b/>
          <w:bCs/>
          <w:szCs w:val="24"/>
        </w:rPr>
        <w:tab/>
      </w:r>
      <w:r>
        <w:rPr>
          <w:rFonts w:ascii="Calibri" w:eastAsia="Arial Unicode MS" w:hAnsi="Calibri" w:cs="Calibri"/>
          <w:szCs w:val="24"/>
        </w:rPr>
        <w:tab/>
      </w:r>
      <w:r>
        <w:rPr>
          <w:rFonts w:ascii="Calibri" w:eastAsia="Arial Unicode MS" w:hAnsi="Calibri" w:cs="Calibri"/>
          <w:szCs w:val="24"/>
        </w:rPr>
        <w:tab/>
        <w:t>Full Council</w:t>
      </w:r>
      <w:r>
        <w:rPr>
          <w:rFonts w:ascii="Calibri" w:eastAsia="Arial Unicode MS" w:hAnsi="Calibri" w:cs="Calibri"/>
          <w:szCs w:val="24"/>
        </w:rPr>
        <w:tab/>
        <w:t>18</w:t>
      </w:r>
      <w:r w:rsidRPr="00215959">
        <w:rPr>
          <w:rFonts w:ascii="Calibri" w:eastAsia="Arial Unicode MS" w:hAnsi="Calibri" w:cs="Calibri"/>
          <w:szCs w:val="24"/>
          <w:vertAlign w:val="superscript"/>
        </w:rPr>
        <w:t>th</w:t>
      </w:r>
      <w:r>
        <w:rPr>
          <w:rFonts w:ascii="Calibri" w:eastAsia="Arial Unicode MS" w:hAnsi="Calibri" w:cs="Calibri"/>
          <w:szCs w:val="24"/>
        </w:rPr>
        <w:t xml:space="preserve"> November 2025</w:t>
      </w:r>
    </w:p>
    <w:p w14:paraId="6096EF08" w14:textId="77777777" w:rsidR="00737E5C" w:rsidRDefault="00737E5C" w:rsidP="00737E5C">
      <w:pPr>
        <w:tabs>
          <w:tab w:val="left" w:pos="426"/>
          <w:tab w:val="left" w:pos="1134"/>
        </w:tabs>
        <w:rPr>
          <w:rFonts w:ascii="Calibri" w:eastAsia="Arial Unicode MS" w:hAnsi="Calibri" w:cs="Calibri"/>
          <w:szCs w:val="24"/>
        </w:rPr>
      </w:pPr>
      <w:r>
        <w:rPr>
          <w:rFonts w:ascii="Calibri" w:eastAsia="Arial Unicode MS" w:hAnsi="Calibri" w:cs="Calibri"/>
          <w:szCs w:val="24"/>
        </w:rPr>
        <w:tab/>
      </w:r>
      <w:r>
        <w:rPr>
          <w:rFonts w:ascii="Calibri" w:eastAsia="Arial Unicode MS" w:hAnsi="Calibri" w:cs="Calibri"/>
          <w:szCs w:val="24"/>
        </w:rPr>
        <w:tab/>
      </w:r>
      <w:r>
        <w:rPr>
          <w:rFonts w:ascii="Calibri" w:eastAsia="Arial Unicode MS" w:hAnsi="Calibri" w:cs="Calibri"/>
          <w:szCs w:val="24"/>
        </w:rPr>
        <w:tab/>
      </w:r>
      <w:r>
        <w:rPr>
          <w:rFonts w:ascii="Calibri" w:eastAsia="Arial Unicode MS" w:hAnsi="Calibri" w:cs="Calibri"/>
          <w:szCs w:val="24"/>
        </w:rPr>
        <w:tab/>
      </w:r>
      <w:r>
        <w:rPr>
          <w:rFonts w:ascii="Calibri" w:eastAsia="Arial Unicode MS" w:hAnsi="Calibri" w:cs="Calibri"/>
          <w:szCs w:val="24"/>
        </w:rPr>
        <w:tab/>
      </w:r>
      <w:r>
        <w:rPr>
          <w:rFonts w:ascii="Calibri" w:eastAsia="Arial Unicode MS" w:hAnsi="Calibri" w:cs="Calibri"/>
          <w:szCs w:val="24"/>
        </w:rPr>
        <w:tab/>
      </w:r>
      <w:r>
        <w:rPr>
          <w:rFonts w:ascii="Calibri" w:eastAsia="Arial Unicode MS" w:hAnsi="Calibri" w:cs="Calibri"/>
          <w:szCs w:val="24"/>
        </w:rPr>
        <w:tab/>
      </w:r>
      <w:r>
        <w:rPr>
          <w:rFonts w:ascii="Calibri" w:eastAsia="Arial Unicode MS" w:hAnsi="Calibri" w:cs="Calibri"/>
          <w:szCs w:val="24"/>
        </w:rPr>
        <w:tab/>
      </w:r>
      <w:r>
        <w:rPr>
          <w:rFonts w:ascii="Calibri" w:eastAsia="Arial Unicode MS" w:hAnsi="Calibri" w:cs="Calibri"/>
          <w:szCs w:val="24"/>
        </w:rPr>
        <w:tab/>
        <w:t>Frampton Village Hall 7pm</w:t>
      </w:r>
    </w:p>
    <w:p w14:paraId="195CEEF5" w14:textId="77777777" w:rsidR="00737E5C" w:rsidRDefault="00737E5C" w:rsidP="00737E5C">
      <w:pPr>
        <w:tabs>
          <w:tab w:val="left" w:pos="0"/>
          <w:tab w:val="left" w:pos="426"/>
        </w:tabs>
        <w:rPr>
          <w:rFonts w:ascii="Calibri" w:eastAsia="Arial Unicode MS" w:hAnsi="Calibri" w:cs="Calibri"/>
          <w:szCs w:val="24"/>
        </w:rPr>
      </w:pPr>
    </w:p>
    <w:p w14:paraId="1D47F9CF" w14:textId="77777777" w:rsidR="00E63688" w:rsidRDefault="00E63688" w:rsidP="00E63688">
      <w:pPr>
        <w:tabs>
          <w:tab w:val="left" w:pos="0"/>
          <w:tab w:val="left" w:pos="426"/>
        </w:tabs>
        <w:rPr>
          <w:rFonts w:ascii="Calibri" w:eastAsia="Arial Unicode MS" w:hAnsi="Calibri" w:cs="Calibri"/>
          <w:szCs w:val="24"/>
        </w:rPr>
      </w:pPr>
    </w:p>
    <w:p w14:paraId="6D4734A4" w14:textId="77777777" w:rsidR="00501EC7" w:rsidRDefault="00501EC7" w:rsidP="008069FC">
      <w:pPr>
        <w:tabs>
          <w:tab w:val="left" w:pos="0"/>
          <w:tab w:val="left" w:pos="426"/>
        </w:tabs>
        <w:rPr>
          <w:rFonts w:ascii="Calibri" w:hAnsi="Calibri"/>
          <w:b/>
          <w:bCs/>
          <w:szCs w:val="24"/>
        </w:rPr>
      </w:pPr>
    </w:p>
    <w:p w14:paraId="5FBB6B7E" w14:textId="77777777" w:rsidR="00F90119" w:rsidRDefault="00F90119" w:rsidP="003901A6">
      <w:pPr>
        <w:tabs>
          <w:tab w:val="left" w:pos="426"/>
        </w:tabs>
        <w:rPr>
          <w:rFonts w:ascii="Calibri" w:eastAsia="Arial Unicode MS" w:hAnsi="Calibri" w:cs="Calibri"/>
          <w:szCs w:val="24"/>
        </w:rPr>
      </w:pPr>
    </w:p>
    <w:p w14:paraId="6A3B580F" w14:textId="77777777" w:rsidR="0019505A" w:rsidRDefault="0019505A" w:rsidP="003901A6">
      <w:pPr>
        <w:tabs>
          <w:tab w:val="left" w:pos="426"/>
        </w:tabs>
        <w:rPr>
          <w:rFonts w:ascii="Calibri" w:eastAsia="Arial Unicode MS" w:hAnsi="Calibri" w:cs="Calibri"/>
          <w:szCs w:val="24"/>
        </w:rPr>
      </w:pPr>
    </w:p>
    <w:p w14:paraId="12CADCA8" w14:textId="77777777" w:rsidR="0019505A" w:rsidRDefault="0019505A" w:rsidP="003901A6">
      <w:pPr>
        <w:tabs>
          <w:tab w:val="left" w:pos="426"/>
        </w:tabs>
        <w:rPr>
          <w:rFonts w:ascii="Calibri" w:eastAsia="Arial Unicode MS" w:hAnsi="Calibri" w:cs="Calibri"/>
          <w:szCs w:val="24"/>
        </w:rPr>
      </w:pPr>
    </w:p>
    <w:p w14:paraId="3F3D5244" w14:textId="77777777" w:rsidR="0019505A" w:rsidRDefault="0019505A" w:rsidP="003901A6">
      <w:pPr>
        <w:tabs>
          <w:tab w:val="left" w:pos="426"/>
        </w:tabs>
        <w:rPr>
          <w:rFonts w:ascii="Calibri" w:eastAsia="Arial Unicode MS" w:hAnsi="Calibri" w:cs="Calibri"/>
          <w:szCs w:val="24"/>
        </w:rPr>
      </w:pPr>
    </w:p>
    <w:p w14:paraId="34179A9D" w14:textId="0B7FC1E0" w:rsidR="00B51217" w:rsidRDefault="00F8356D" w:rsidP="003901A6">
      <w:pPr>
        <w:tabs>
          <w:tab w:val="left" w:pos="426"/>
        </w:tabs>
        <w:rPr>
          <w:rFonts w:ascii="Calibri" w:eastAsia="Arial Unicode MS" w:hAnsi="Calibri" w:cs="Calibri"/>
          <w:b/>
          <w:bCs/>
          <w:szCs w:val="24"/>
        </w:rPr>
      </w:pPr>
      <w:r w:rsidRPr="00366CAC">
        <w:rPr>
          <w:rFonts w:ascii="Calibri" w:eastAsia="Arial Unicode MS" w:hAnsi="Calibri" w:cs="Calibri"/>
          <w:szCs w:val="24"/>
        </w:rPr>
        <w:lastRenderedPageBreak/>
        <w:t xml:space="preserve">There being no further business the meeting closed at </w:t>
      </w:r>
      <w:r w:rsidR="0071486C">
        <w:rPr>
          <w:rFonts w:ascii="Calibri" w:eastAsia="Arial Unicode MS" w:hAnsi="Calibri" w:cs="Calibri"/>
          <w:b/>
          <w:bCs/>
          <w:szCs w:val="24"/>
        </w:rPr>
        <w:t>20</w:t>
      </w:r>
      <w:r w:rsidR="00CA3E79">
        <w:rPr>
          <w:rFonts w:ascii="Calibri" w:eastAsia="Arial Unicode MS" w:hAnsi="Calibri" w:cs="Calibri"/>
          <w:b/>
          <w:bCs/>
          <w:szCs w:val="24"/>
        </w:rPr>
        <w:t>40</w:t>
      </w:r>
      <w:r w:rsidR="00F642C3">
        <w:rPr>
          <w:rFonts w:ascii="Calibri" w:eastAsia="Arial Unicode MS" w:hAnsi="Calibri" w:cs="Calibri"/>
          <w:b/>
          <w:bCs/>
          <w:szCs w:val="24"/>
        </w:rPr>
        <w:t xml:space="preserve"> </w:t>
      </w:r>
      <w:r w:rsidRPr="00366CAC">
        <w:rPr>
          <w:rFonts w:ascii="Calibri" w:eastAsia="Arial Unicode MS" w:hAnsi="Calibri" w:cs="Calibri"/>
          <w:b/>
          <w:bCs/>
          <w:szCs w:val="24"/>
        </w:rPr>
        <w:t>hours.</w:t>
      </w:r>
    </w:p>
    <w:p w14:paraId="08934AB6" w14:textId="77777777" w:rsidR="00F90119" w:rsidRDefault="00F90119" w:rsidP="003901A6">
      <w:pPr>
        <w:tabs>
          <w:tab w:val="left" w:pos="426"/>
        </w:tabs>
        <w:rPr>
          <w:rFonts w:ascii="Calibri" w:eastAsia="Arial Unicode MS" w:hAnsi="Calibri" w:cs="Calibri"/>
          <w:b/>
          <w:bCs/>
          <w:szCs w:val="24"/>
        </w:rPr>
      </w:pPr>
    </w:p>
    <w:p w14:paraId="15A5DB25" w14:textId="77777777" w:rsidR="00F90119" w:rsidRPr="00366CAC" w:rsidRDefault="00F90119" w:rsidP="003901A6">
      <w:pPr>
        <w:tabs>
          <w:tab w:val="left" w:pos="426"/>
        </w:tabs>
        <w:rPr>
          <w:rFonts w:ascii="Calibri" w:eastAsia="Arial Unicode MS" w:hAnsi="Calibri" w:cs="Calibri"/>
          <w:b/>
          <w:bCs/>
          <w:szCs w:val="24"/>
        </w:rPr>
      </w:pPr>
    </w:p>
    <w:p w14:paraId="16D4E8AB" w14:textId="77777777" w:rsidR="002267F4" w:rsidRDefault="002267F4" w:rsidP="003901A6">
      <w:pPr>
        <w:tabs>
          <w:tab w:val="left" w:pos="426"/>
        </w:tabs>
        <w:rPr>
          <w:rFonts w:ascii="Calibri" w:eastAsia="Arial Unicode MS" w:hAnsi="Calibri" w:cs="Calibri"/>
          <w:szCs w:val="24"/>
        </w:rPr>
      </w:pPr>
    </w:p>
    <w:p w14:paraId="00EEB3E1" w14:textId="77777777" w:rsidR="00B51217" w:rsidRDefault="00B84C45" w:rsidP="003901A6">
      <w:pPr>
        <w:tabs>
          <w:tab w:val="left" w:pos="426"/>
        </w:tabs>
        <w:rPr>
          <w:rFonts w:ascii="Calibri" w:eastAsia="Arial Unicode MS" w:hAnsi="Calibri" w:cs="Calibri"/>
          <w:szCs w:val="24"/>
        </w:rPr>
      </w:pPr>
      <w:r w:rsidRPr="00366CAC">
        <w:rPr>
          <w:rFonts w:ascii="Calibri" w:eastAsia="Arial Unicode MS" w:hAnsi="Calibri" w:cs="Calibri"/>
          <w:szCs w:val="24"/>
        </w:rPr>
        <w:t>Paul Mutti</w:t>
      </w:r>
      <w:r w:rsidR="00884BDD" w:rsidRPr="00366CAC">
        <w:rPr>
          <w:rFonts w:ascii="Calibri" w:eastAsia="Arial Unicode MS" w:hAnsi="Calibri" w:cs="Calibri"/>
          <w:szCs w:val="24"/>
        </w:rPr>
        <w:tab/>
        <w:t>___________________________________ Chair of Frampton Parish Council</w:t>
      </w:r>
    </w:p>
    <w:p w14:paraId="6077645A" w14:textId="77777777" w:rsidR="00F90119" w:rsidRDefault="00F90119" w:rsidP="003901A6">
      <w:pPr>
        <w:tabs>
          <w:tab w:val="left" w:pos="426"/>
        </w:tabs>
        <w:rPr>
          <w:rFonts w:ascii="Calibri" w:eastAsia="Arial Unicode MS" w:hAnsi="Calibri" w:cs="Calibri"/>
          <w:szCs w:val="24"/>
        </w:rPr>
      </w:pPr>
    </w:p>
    <w:p w14:paraId="5F51B194" w14:textId="77777777" w:rsidR="00F90119" w:rsidRPr="00366CAC" w:rsidRDefault="00F90119" w:rsidP="003901A6">
      <w:pPr>
        <w:tabs>
          <w:tab w:val="left" w:pos="426"/>
        </w:tabs>
        <w:rPr>
          <w:rFonts w:ascii="Calibri" w:eastAsia="Arial Unicode MS" w:hAnsi="Calibri" w:cs="Calibri"/>
          <w:szCs w:val="24"/>
        </w:rPr>
      </w:pPr>
    </w:p>
    <w:p w14:paraId="5C165ABF" w14:textId="77777777" w:rsidR="00884BDD" w:rsidRPr="00366CAC" w:rsidRDefault="00884BDD" w:rsidP="003901A6">
      <w:pPr>
        <w:tabs>
          <w:tab w:val="left" w:pos="426"/>
        </w:tabs>
        <w:rPr>
          <w:rFonts w:ascii="Calibri" w:eastAsia="Arial Unicode MS" w:hAnsi="Calibri" w:cs="Calibri"/>
          <w:szCs w:val="24"/>
        </w:rPr>
      </w:pPr>
    </w:p>
    <w:p w14:paraId="60A44560" w14:textId="77777777" w:rsidR="00884BDD" w:rsidRPr="00884BDD" w:rsidRDefault="00884BDD" w:rsidP="003901A6">
      <w:pPr>
        <w:tabs>
          <w:tab w:val="left" w:pos="426"/>
        </w:tabs>
        <w:rPr>
          <w:rFonts w:ascii="Calibri" w:hAnsi="Calibri"/>
          <w:i/>
          <w:szCs w:val="24"/>
        </w:rPr>
      </w:pPr>
      <w:r w:rsidRPr="00366CAC">
        <w:rPr>
          <w:rFonts w:ascii="Calibri" w:eastAsia="Arial Unicode MS" w:hAnsi="Calibri" w:cs="Calibri"/>
          <w:szCs w:val="24"/>
        </w:rPr>
        <w:t>Dated</w:t>
      </w:r>
      <w:r w:rsidRPr="00366CAC">
        <w:rPr>
          <w:rFonts w:ascii="Calibri" w:eastAsia="Arial Unicode MS" w:hAnsi="Calibri" w:cs="Calibri"/>
          <w:szCs w:val="24"/>
        </w:rPr>
        <w:tab/>
      </w:r>
      <w:r w:rsidRPr="00366CAC">
        <w:rPr>
          <w:rFonts w:ascii="Calibri" w:eastAsia="Arial Unicode MS" w:hAnsi="Calibri" w:cs="Calibri"/>
          <w:szCs w:val="24"/>
        </w:rPr>
        <w:tab/>
        <w:t>_</w:t>
      </w:r>
      <w:r>
        <w:rPr>
          <w:rFonts w:ascii="Calibri" w:eastAsia="Arial Unicode MS" w:hAnsi="Calibri" w:cs="Calibri"/>
          <w:szCs w:val="24"/>
        </w:rPr>
        <w:t>__________________________</w:t>
      </w:r>
    </w:p>
    <w:sectPr w:rsidR="00884BDD" w:rsidRPr="00884BDD">
      <w:headerReference w:type="default" r:id="rId7"/>
      <w:footnotePr>
        <w:pos w:val="beneathText"/>
      </w:footnotePr>
      <w:pgSz w:w="11905" w:h="16837"/>
      <w:pgMar w:top="397" w:right="1077" w:bottom="284" w:left="107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6656D0" w14:textId="77777777" w:rsidR="0070341E" w:rsidRDefault="0070341E" w:rsidP="006949A4">
      <w:r>
        <w:separator/>
      </w:r>
    </w:p>
  </w:endnote>
  <w:endnote w:type="continuationSeparator" w:id="0">
    <w:p w14:paraId="7D922B6A" w14:textId="77777777" w:rsidR="0070341E" w:rsidRDefault="0070341E" w:rsidP="006949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E8AB42" w14:textId="77777777" w:rsidR="0070341E" w:rsidRDefault="0070341E" w:rsidP="006949A4">
      <w:r>
        <w:separator/>
      </w:r>
    </w:p>
  </w:footnote>
  <w:footnote w:type="continuationSeparator" w:id="0">
    <w:p w14:paraId="11458AD5" w14:textId="77777777" w:rsidR="0070341E" w:rsidRDefault="0070341E" w:rsidP="006949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B7D4A9" w14:textId="77777777" w:rsidR="004168DC" w:rsidRDefault="004168DC" w:rsidP="004168DC">
    <w:pPr>
      <w:pStyle w:val="Heading2"/>
      <w:snapToGrid w:val="0"/>
      <w:rPr>
        <w:rFonts w:ascii="Calibri" w:hAnsi="Calibri"/>
        <w:color w:val="538135"/>
        <w:sz w:val="28"/>
        <w:szCs w:val="28"/>
      </w:rPr>
    </w:pPr>
    <w:r>
      <w:rPr>
        <w:rFonts w:ascii="Calibri" w:hAnsi="Calibri"/>
        <w:color w:val="538135"/>
        <w:sz w:val="28"/>
        <w:szCs w:val="28"/>
      </w:rPr>
      <w:t>FRAMPTON PARISH COUNCIL</w:t>
    </w:r>
  </w:p>
  <w:p w14:paraId="2B662CBD" w14:textId="77777777" w:rsidR="004D0B83" w:rsidRDefault="004D0B83" w:rsidP="004D0B83">
    <w:pPr>
      <w:jc w:val="center"/>
      <w:rPr>
        <w:rFonts w:ascii="Calibri" w:hAnsi="Calibri" w:cs="Calibri"/>
        <w:b/>
        <w:bCs/>
        <w:color w:val="538135"/>
        <w:sz w:val="28"/>
        <w:szCs w:val="28"/>
      </w:rPr>
    </w:pPr>
    <w:r>
      <w:rPr>
        <w:rFonts w:ascii="Calibri" w:hAnsi="Calibri" w:cs="Calibri"/>
        <w:b/>
        <w:bCs/>
        <w:color w:val="538135"/>
        <w:sz w:val="28"/>
        <w:szCs w:val="28"/>
      </w:rPr>
      <w:t>Minutes</w:t>
    </w:r>
  </w:p>
  <w:p w14:paraId="09CF243B" w14:textId="77777777" w:rsidR="006949A4" w:rsidRDefault="006949A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4"/>
    <w:lvl w:ilvl="0">
      <w:start w:val="1"/>
      <w:numFmt w:val="lowerRoman"/>
      <w:lvlText w:val="%1)"/>
      <w:lvlJc w:val="left"/>
      <w:pPr>
        <w:tabs>
          <w:tab w:val="num" w:pos="1080"/>
        </w:tabs>
        <w:ind w:left="1080" w:hanging="720"/>
      </w:pPr>
    </w:lvl>
  </w:abstractNum>
  <w:abstractNum w:abstractNumId="1" w15:restartNumberingAfterBreak="0">
    <w:nsid w:val="00000003"/>
    <w:multiLevelType w:val="singleLevel"/>
    <w:tmpl w:val="00000003"/>
    <w:name w:val="WW8Num10"/>
    <w:lvl w:ilvl="0">
      <w:start w:val="1"/>
      <w:numFmt w:val="lowerLetter"/>
      <w:lvlText w:val="%1)"/>
      <w:lvlJc w:val="left"/>
      <w:pPr>
        <w:tabs>
          <w:tab w:val="num" w:pos="864"/>
        </w:tabs>
        <w:ind w:left="864" w:hanging="360"/>
      </w:pPr>
    </w:lvl>
  </w:abstractNum>
  <w:abstractNum w:abstractNumId="2" w15:restartNumberingAfterBreak="0">
    <w:nsid w:val="00000004"/>
    <w:multiLevelType w:val="singleLevel"/>
    <w:tmpl w:val="B7FA754A"/>
    <w:name w:val="WW8Num11"/>
    <w:lvl w:ilvl="0">
      <w:start w:val="3"/>
      <w:numFmt w:val="decimal"/>
      <w:lvlText w:val="%1."/>
      <w:lvlJc w:val="left"/>
      <w:pPr>
        <w:tabs>
          <w:tab w:val="num" w:pos="510"/>
        </w:tabs>
        <w:ind w:left="510" w:hanging="510"/>
      </w:pPr>
      <w:rPr>
        <w:b/>
      </w:rPr>
    </w:lvl>
  </w:abstractNum>
  <w:abstractNum w:abstractNumId="3" w15:restartNumberingAfterBreak="0">
    <w:nsid w:val="00000005"/>
    <w:multiLevelType w:val="singleLevel"/>
    <w:tmpl w:val="00000005"/>
    <w:name w:val="WW8Num22"/>
    <w:lvl w:ilvl="0">
      <w:start w:val="1"/>
      <w:numFmt w:val="lowerLetter"/>
      <w:lvlText w:val="%1)"/>
      <w:lvlJc w:val="left"/>
      <w:pPr>
        <w:tabs>
          <w:tab w:val="num" w:pos="927"/>
        </w:tabs>
        <w:ind w:left="927" w:hanging="360"/>
      </w:pPr>
    </w:lvl>
  </w:abstractNum>
  <w:abstractNum w:abstractNumId="4" w15:restartNumberingAfterBreak="0">
    <w:nsid w:val="1FE00B24"/>
    <w:multiLevelType w:val="hybridMultilevel"/>
    <w:tmpl w:val="1DD87194"/>
    <w:lvl w:ilvl="0" w:tplc="DEF4F6D6">
      <w:start w:val="2"/>
      <w:numFmt w:val="lowerLetter"/>
      <w:lvlText w:val="%1."/>
      <w:lvlJc w:val="left"/>
      <w:pPr>
        <w:ind w:left="79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2" w:hanging="360"/>
      </w:pPr>
    </w:lvl>
    <w:lvl w:ilvl="2" w:tplc="0809001B" w:tentative="1">
      <w:start w:val="1"/>
      <w:numFmt w:val="lowerRoman"/>
      <w:lvlText w:val="%3."/>
      <w:lvlJc w:val="right"/>
      <w:pPr>
        <w:ind w:left="2232" w:hanging="180"/>
      </w:pPr>
    </w:lvl>
    <w:lvl w:ilvl="3" w:tplc="0809000F" w:tentative="1">
      <w:start w:val="1"/>
      <w:numFmt w:val="decimal"/>
      <w:lvlText w:val="%4."/>
      <w:lvlJc w:val="left"/>
      <w:pPr>
        <w:ind w:left="2952" w:hanging="360"/>
      </w:pPr>
    </w:lvl>
    <w:lvl w:ilvl="4" w:tplc="08090019" w:tentative="1">
      <w:start w:val="1"/>
      <w:numFmt w:val="lowerLetter"/>
      <w:lvlText w:val="%5."/>
      <w:lvlJc w:val="left"/>
      <w:pPr>
        <w:ind w:left="3672" w:hanging="360"/>
      </w:pPr>
    </w:lvl>
    <w:lvl w:ilvl="5" w:tplc="0809001B" w:tentative="1">
      <w:start w:val="1"/>
      <w:numFmt w:val="lowerRoman"/>
      <w:lvlText w:val="%6."/>
      <w:lvlJc w:val="right"/>
      <w:pPr>
        <w:ind w:left="4392" w:hanging="180"/>
      </w:pPr>
    </w:lvl>
    <w:lvl w:ilvl="6" w:tplc="0809000F" w:tentative="1">
      <w:start w:val="1"/>
      <w:numFmt w:val="decimal"/>
      <w:lvlText w:val="%7."/>
      <w:lvlJc w:val="left"/>
      <w:pPr>
        <w:ind w:left="5112" w:hanging="360"/>
      </w:pPr>
    </w:lvl>
    <w:lvl w:ilvl="7" w:tplc="08090019" w:tentative="1">
      <w:start w:val="1"/>
      <w:numFmt w:val="lowerLetter"/>
      <w:lvlText w:val="%8."/>
      <w:lvlJc w:val="left"/>
      <w:pPr>
        <w:ind w:left="5832" w:hanging="360"/>
      </w:pPr>
    </w:lvl>
    <w:lvl w:ilvl="8" w:tplc="08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5" w15:restartNumberingAfterBreak="0">
    <w:nsid w:val="21574FEE"/>
    <w:multiLevelType w:val="hybridMultilevel"/>
    <w:tmpl w:val="11CE6C96"/>
    <w:lvl w:ilvl="0" w:tplc="C5A01CCC">
      <w:start w:val="1"/>
      <w:numFmt w:val="lowerLetter"/>
      <w:lvlText w:val="%1."/>
      <w:lvlJc w:val="left"/>
      <w:pPr>
        <w:ind w:left="79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0" w:hanging="360"/>
      </w:pPr>
    </w:lvl>
    <w:lvl w:ilvl="2" w:tplc="0809001B" w:tentative="1">
      <w:start w:val="1"/>
      <w:numFmt w:val="lowerRoman"/>
      <w:lvlText w:val="%3."/>
      <w:lvlJc w:val="right"/>
      <w:pPr>
        <w:ind w:left="2230" w:hanging="180"/>
      </w:pPr>
    </w:lvl>
    <w:lvl w:ilvl="3" w:tplc="0809000F" w:tentative="1">
      <w:start w:val="1"/>
      <w:numFmt w:val="decimal"/>
      <w:lvlText w:val="%4."/>
      <w:lvlJc w:val="left"/>
      <w:pPr>
        <w:ind w:left="2950" w:hanging="360"/>
      </w:pPr>
    </w:lvl>
    <w:lvl w:ilvl="4" w:tplc="08090019" w:tentative="1">
      <w:start w:val="1"/>
      <w:numFmt w:val="lowerLetter"/>
      <w:lvlText w:val="%5."/>
      <w:lvlJc w:val="left"/>
      <w:pPr>
        <w:ind w:left="3670" w:hanging="360"/>
      </w:pPr>
    </w:lvl>
    <w:lvl w:ilvl="5" w:tplc="0809001B" w:tentative="1">
      <w:start w:val="1"/>
      <w:numFmt w:val="lowerRoman"/>
      <w:lvlText w:val="%6."/>
      <w:lvlJc w:val="right"/>
      <w:pPr>
        <w:ind w:left="4390" w:hanging="180"/>
      </w:pPr>
    </w:lvl>
    <w:lvl w:ilvl="6" w:tplc="0809000F" w:tentative="1">
      <w:start w:val="1"/>
      <w:numFmt w:val="decimal"/>
      <w:lvlText w:val="%7."/>
      <w:lvlJc w:val="left"/>
      <w:pPr>
        <w:ind w:left="5110" w:hanging="360"/>
      </w:pPr>
    </w:lvl>
    <w:lvl w:ilvl="7" w:tplc="08090019" w:tentative="1">
      <w:start w:val="1"/>
      <w:numFmt w:val="lowerLetter"/>
      <w:lvlText w:val="%8."/>
      <w:lvlJc w:val="left"/>
      <w:pPr>
        <w:ind w:left="5830" w:hanging="360"/>
      </w:pPr>
    </w:lvl>
    <w:lvl w:ilvl="8" w:tplc="0809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6" w15:restartNumberingAfterBreak="0">
    <w:nsid w:val="21E504B1"/>
    <w:multiLevelType w:val="hybridMultilevel"/>
    <w:tmpl w:val="F13ADB02"/>
    <w:lvl w:ilvl="0" w:tplc="B85E5D3A">
      <w:start w:val="1"/>
      <w:numFmt w:val="lowerLetter"/>
      <w:lvlText w:val="%1."/>
      <w:lvlJc w:val="left"/>
      <w:pPr>
        <w:ind w:left="79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510" w:hanging="360"/>
      </w:pPr>
    </w:lvl>
    <w:lvl w:ilvl="2" w:tplc="0809001B" w:tentative="1">
      <w:start w:val="1"/>
      <w:numFmt w:val="lowerRoman"/>
      <w:lvlText w:val="%3."/>
      <w:lvlJc w:val="right"/>
      <w:pPr>
        <w:ind w:left="2230" w:hanging="180"/>
      </w:pPr>
    </w:lvl>
    <w:lvl w:ilvl="3" w:tplc="0809000F" w:tentative="1">
      <w:start w:val="1"/>
      <w:numFmt w:val="decimal"/>
      <w:lvlText w:val="%4."/>
      <w:lvlJc w:val="left"/>
      <w:pPr>
        <w:ind w:left="2950" w:hanging="360"/>
      </w:pPr>
    </w:lvl>
    <w:lvl w:ilvl="4" w:tplc="08090019" w:tentative="1">
      <w:start w:val="1"/>
      <w:numFmt w:val="lowerLetter"/>
      <w:lvlText w:val="%5."/>
      <w:lvlJc w:val="left"/>
      <w:pPr>
        <w:ind w:left="3670" w:hanging="360"/>
      </w:pPr>
    </w:lvl>
    <w:lvl w:ilvl="5" w:tplc="0809001B" w:tentative="1">
      <w:start w:val="1"/>
      <w:numFmt w:val="lowerRoman"/>
      <w:lvlText w:val="%6."/>
      <w:lvlJc w:val="right"/>
      <w:pPr>
        <w:ind w:left="4390" w:hanging="180"/>
      </w:pPr>
    </w:lvl>
    <w:lvl w:ilvl="6" w:tplc="0809000F" w:tentative="1">
      <w:start w:val="1"/>
      <w:numFmt w:val="decimal"/>
      <w:lvlText w:val="%7."/>
      <w:lvlJc w:val="left"/>
      <w:pPr>
        <w:ind w:left="5110" w:hanging="360"/>
      </w:pPr>
    </w:lvl>
    <w:lvl w:ilvl="7" w:tplc="08090019" w:tentative="1">
      <w:start w:val="1"/>
      <w:numFmt w:val="lowerLetter"/>
      <w:lvlText w:val="%8."/>
      <w:lvlJc w:val="left"/>
      <w:pPr>
        <w:ind w:left="5830" w:hanging="360"/>
      </w:pPr>
    </w:lvl>
    <w:lvl w:ilvl="8" w:tplc="0809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7" w15:restartNumberingAfterBreak="0">
    <w:nsid w:val="28725C02"/>
    <w:multiLevelType w:val="hybridMultilevel"/>
    <w:tmpl w:val="FEA0C8FA"/>
    <w:lvl w:ilvl="0" w:tplc="E0BAEA60">
      <w:start w:val="1"/>
      <w:numFmt w:val="lowerLetter"/>
      <w:lvlText w:val="%1."/>
      <w:lvlJc w:val="left"/>
      <w:pPr>
        <w:ind w:left="79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0" w:hanging="360"/>
      </w:pPr>
    </w:lvl>
    <w:lvl w:ilvl="2" w:tplc="0809001B" w:tentative="1">
      <w:start w:val="1"/>
      <w:numFmt w:val="lowerRoman"/>
      <w:lvlText w:val="%3."/>
      <w:lvlJc w:val="right"/>
      <w:pPr>
        <w:ind w:left="2230" w:hanging="180"/>
      </w:pPr>
    </w:lvl>
    <w:lvl w:ilvl="3" w:tplc="0809000F" w:tentative="1">
      <w:start w:val="1"/>
      <w:numFmt w:val="decimal"/>
      <w:lvlText w:val="%4."/>
      <w:lvlJc w:val="left"/>
      <w:pPr>
        <w:ind w:left="2950" w:hanging="360"/>
      </w:pPr>
    </w:lvl>
    <w:lvl w:ilvl="4" w:tplc="08090019" w:tentative="1">
      <w:start w:val="1"/>
      <w:numFmt w:val="lowerLetter"/>
      <w:lvlText w:val="%5."/>
      <w:lvlJc w:val="left"/>
      <w:pPr>
        <w:ind w:left="3670" w:hanging="360"/>
      </w:pPr>
    </w:lvl>
    <w:lvl w:ilvl="5" w:tplc="0809001B" w:tentative="1">
      <w:start w:val="1"/>
      <w:numFmt w:val="lowerRoman"/>
      <w:lvlText w:val="%6."/>
      <w:lvlJc w:val="right"/>
      <w:pPr>
        <w:ind w:left="4390" w:hanging="180"/>
      </w:pPr>
    </w:lvl>
    <w:lvl w:ilvl="6" w:tplc="0809000F" w:tentative="1">
      <w:start w:val="1"/>
      <w:numFmt w:val="decimal"/>
      <w:lvlText w:val="%7."/>
      <w:lvlJc w:val="left"/>
      <w:pPr>
        <w:ind w:left="5110" w:hanging="360"/>
      </w:pPr>
    </w:lvl>
    <w:lvl w:ilvl="7" w:tplc="08090019" w:tentative="1">
      <w:start w:val="1"/>
      <w:numFmt w:val="lowerLetter"/>
      <w:lvlText w:val="%8."/>
      <w:lvlJc w:val="left"/>
      <w:pPr>
        <w:ind w:left="5830" w:hanging="360"/>
      </w:pPr>
    </w:lvl>
    <w:lvl w:ilvl="8" w:tplc="0809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8" w15:restartNumberingAfterBreak="0">
    <w:nsid w:val="2DCC223A"/>
    <w:multiLevelType w:val="hybridMultilevel"/>
    <w:tmpl w:val="0032D9F6"/>
    <w:lvl w:ilvl="0" w:tplc="B56689F4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B37BC3"/>
    <w:multiLevelType w:val="hybridMultilevel"/>
    <w:tmpl w:val="52308F66"/>
    <w:lvl w:ilvl="0" w:tplc="428AFC50">
      <w:start w:val="1"/>
      <w:numFmt w:val="lowerLetter"/>
      <w:lvlText w:val="%1."/>
      <w:lvlJc w:val="left"/>
      <w:pPr>
        <w:ind w:left="79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510" w:hanging="360"/>
      </w:pPr>
    </w:lvl>
    <w:lvl w:ilvl="2" w:tplc="0809001B" w:tentative="1">
      <w:start w:val="1"/>
      <w:numFmt w:val="lowerRoman"/>
      <w:lvlText w:val="%3."/>
      <w:lvlJc w:val="right"/>
      <w:pPr>
        <w:ind w:left="2230" w:hanging="180"/>
      </w:pPr>
    </w:lvl>
    <w:lvl w:ilvl="3" w:tplc="0809000F" w:tentative="1">
      <w:start w:val="1"/>
      <w:numFmt w:val="decimal"/>
      <w:lvlText w:val="%4."/>
      <w:lvlJc w:val="left"/>
      <w:pPr>
        <w:ind w:left="2950" w:hanging="360"/>
      </w:pPr>
    </w:lvl>
    <w:lvl w:ilvl="4" w:tplc="08090019" w:tentative="1">
      <w:start w:val="1"/>
      <w:numFmt w:val="lowerLetter"/>
      <w:lvlText w:val="%5."/>
      <w:lvlJc w:val="left"/>
      <w:pPr>
        <w:ind w:left="3670" w:hanging="360"/>
      </w:pPr>
    </w:lvl>
    <w:lvl w:ilvl="5" w:tplc="0809001B" w:tentative="1">
      <w:start w:val="1"/>
      <w:numFmt w:val="lowerRoman"/>
      <w:lvlText w:val="%6."/>
      <w:lvlJc w:val="right"/>
      <w:pPr>
        <w:ind w:left="4390" w:hanging="180"/>
      </w:pPr>
    </w:lvl>
    <w:lvl w:ilvl="6" w:tplc="0809000F" w:tentative="1">
      <w:start w:val="1"/>
      <w:numFmt w:val="decimal"/>
      <w:lvlText w:val="%7."/>
      <w:lvlJc w:val="left"/>
      <w:pPr>
        <w:ind w:left="5110" w:hanging="360"/>
      </w:pPr>
    </w:lvl>
    <w:lvl w:ilvl="7" w:tplc="08090019" w:tentative="1">
      <w:start w:val="1"/>
      <w:numFmt w:val="lowerLetter"/>
      <w:lvlText w:val="%8."/>
      <w:lvlJc w:val="left"/>
      <w:pPr>
        <w:ind w:left="5830" w:hanging="360"/>
      </w:pPr>
    </w:lvl>
    <w:lvl w:ilvl="8" w:tplc="0809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10" w15:restartNumberingAfterBreak="0">
    <w:nsid w:val="6D2C1250"/>
    <w:multiLevelType w:val="hybridMultilevel"/>
    <w:tmpl w:val="E3A01D8A"/>
    <w:lvl w:ilvl="0" w:tplc="35324816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50A5A3E"/>
    <w:multiLevelType w:val="hybridMultilevel"/>
    <w:tmpl w:val="DE2E42C8"/>
    <w:lvl w:ilvl="0" w:tplc="B3A0834E">
      <w:start w:val="1"/>
      <w:numFmt w:val="lowerLetter"/>
      <w:lvlText w:val="%1."/>
      <w:lvlJc w:val="left"/>
      <w:pPr>
        <w:ind w:left="79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2" w:hanging="360"/>
      </w:pPr>
    </w:lvl>
    <w:lvl w:ilvl="2" w:tplc="0809001B" w:tentative="1">
      <w:start w:val="1"/>
      <w:numFmt w:val="lowerRoman"/>
      <w:lvlText w:val="%3."/>
      <w:lvlJc w:val="right"/>
      <w:pPr>
        <w:ind w:left="2232" w:hanging="180"/>
      </w:pPr>
    </w:lvl>
    <w:lvl w:ilvl="3" w:tplc="0809000F" w:tentative="1">
      <w:start w:val="1"/>
      <w:numFmt w:val="decimal"/>
      <w:lvlText w:val="%4."/>
      <w:lvlJc w:val="left"/>
      <w:pPr>
        <w:ind w:left="2952" w:hanging="360"/>
      </w:pPr>
    </w:lvl>
    <w:lvl w:ilvl="4" w:tplc="08090019" w:tentative="1">
      <w:start w:val="1"/>
      <w:numFmt w:val="lowerLetter"/>
      <w:lvlText w:val="%5."/>
      <w:lvlJc w:val="left"/>
      <w:pPr>
        <w:ind w:left="3672" w:hanging="360"/>
      </w:pPr>
    </w:lvl>
    <w:lvl w:ilvl="5" w:tplc="0809001B" w:tentative="1">
      <w:start w:val="1"/>
      <w:numFmt w:val="lowerRoman"/>
      <w:lvlText w:val="%6."/>
      <w:lvlJc w:val="right"/>
      <w:pPr>
        <w:ind w:left="4392" w:hanging="180"/>
      </w:pPr>
    </w:lvl>
    <w:lvl w:ilvl="6" w:tplc="0809000F" w:tentative="1">
      <w:start w:val="1"/>
      <w:numFmt w:val="decimal"/>
      <w:lvlText w:val="%7."/>
      <w:lvlJc w:val="left"/>
      <w:pPr>
        <w:ind w:left="5112" w:hanging="360"/>
      </w:pPr>
    </w:lvl>
    <w:lvl w:ilvl="7" w:tplc="08090019" w:tentative="1">
      <w:start w:val="1"/>
      <w:numFmt w:val="lowerLetter"/>
      <w:lvlText w:val="%8."/>
      <w:lvlJc w:val="left"/>
      <w:pPr>
        <w:ind w:left="5832" w:hanging="360"/>
      </w:pPr>
    </w:lvl>
    <w:lvl w:ilvl="8" w:tplc="08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12" w15:restartNumberingAfterBreak="0">
    <w:nsid w:val="772F0E8E"/>
    <w:multiLevelType w:val="hybridMultilevel"/>
    <w:tmpl w:val="5E88101A"/>
    <w:lvl w:ilvl="0" w:tplc="373C861C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1107000613">
    <w:abstractNumId w:val="10"/>
  </w:num>
  <w:num w:numId="2" w16cid:durableId="1010788954">
    <w:abstractNumId w:val="11"/>
  </w:num>
  <w:num w:numId="3" w16cid:durableId="1433403788">
    <w:abstractNumId w:val="4"/>
  </w:num>
  <w:num w:numId="4" w16cid:durableId="145634687">
    <w:abstractNumId w:val="12"/>
  </w:num>
  <w:num w:numId="5" w16cid:durableId="2073842386">
    <w:abstractNumId w:val="9"/>
  </w:num>
  <w:num w:numId="6" w16cid:durableId="176769315">
    <w:abstractNumId w:val="8"/>
  </w:num>
  <w:num w:numId="7" w16cid:durableId="2009945827">
    <w:abstractNumId w:val="6"/>
  </w:num>
  <w:num w:numId="8" w16cid:durableId="195703897">
    <w:abstractNumId w:val="7"/>
  </w:num>
  <w:num w:numId="9" w16cid:durableId="1908832063">
    <w:abstractNumId w:val="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oNotTrackMoves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240F8"/>
    <w:rsid w:val="00002AF1"/>
    <w:rsid w:val="000054DF"/>
    <w:rsid w:val="00007A87"/>
    <w:rsid w:val="00011598"/>
    <w:rsid w:val="0001327E"/>
    <w:rsid w:val="000155BC"/>
    <w:rsid w:val="0001575C"/>
    <w:rsid w:val="00015910"/>
    <w:rsid w:val="00024BDA"/>
    <w:rsid w:val="00026F01"/>
    <w:rsid w:val="0003013C"/>
    <w:rsid w:val="00031BCC"/>
    <w:rsid w:val="00032C07"/>
    <w:rsid w:val="00033911"/>
    <w:rsid w:val="00037088"/>
    <w:rsid w:val="000377C2"/>
    <w:rsid w:val="00040A2D"/>
    <w:rsid w:val="000411E6"/>
    <w:rsid w:val="00043DCE"/>
    <w:rsid w:val="0004447E"/>
    <w:rsid w:val="0004487A"/>
    <w:rsid w:val="00044C98"/>
    <w:rsid w:val="00044FF7"/>
    <w:rsid w:val="00045315"/>
    <w:rsid w:val="000478F2"/>
    <w:rsid w:val="00050199"/>
    <w:rsid w:val="00053A9F"/>
    <w:rsid w:val="00054836"/>
    <w:rsid w:val="00055417"/>
    <w:rsid w:val="000558DA"/>
    <w:rsid w:val="0005652F"/>
    <w:rsid w:val="0005691D"/>
    <w:rsid w:val="00057C27"/>
    <w:rsid w:val="0006468B"/>
    <w:rsid w:val="00073AFB"/>
    <w:rsid w:val="000750A8"/>
    <w:rsid w:val="00076C17"/>
    <w:rsid w:val="000775E5"/>
    <w:rsid w:val="00081705"/>
    <w:rsid w:val="00082B99"/>
    <w:rsid w:val="00083ED4"/>
    <w:rsid w:val="00084FB5"/>
    <w:rsid w:val="00085F41"/>
    <w:rsid w:val="00087818"/>
    <w:rsid w:val="0009084C"/>
    <w:rsid w:val="000935F5"/>
    <w:rsid w:val="00094352"/>
    <w:rsid w:val="00095773"/>
    <w:rsid w:val="00096AF5"/>
    <w:rsid w:val="00096F8C"/>
    <w:rsid w:val="0009730A"/>
    <w:rsid w:val="000A3BBD"/>
    <w:rsid w:val="000A421E"/>
    <w:rsid w:val="000A4EA1"/>
    <w:rsid w:val="000B0ACC"/>
    <w:rsid w:val="000B0E59"/>
    <w:rsid w:val="000B3509"/>
    <w:rsid w:val="000B50FA"/>
    <w:rsid w:val="000B6132"/>
    <w:rsid w:val="000C105C"/>
    <w:rsid w:val="000C26E3"/>
    <w:rsid w:val="000C3A49"/>
    <w:rsid w:val="000C57BA"/>
    <w:rsid w:val="000C6158"/>
    <w:rsid w:val="000D0617"/>
    <w:rsid w:val="000D085B"/>
    <w:rsid w:val="000D5EB9"/>
    <w:rsid w:val="000E1232"/>
    <w:rsid w:val="000E3EB0"/>
    <w:rsid w:val="000E3F32"/>
    <w:rsid w:val="000E6F43"/>
    <w:rsid w:val="000F0BE5"/>
    <w:rsid w:val="000F1B77"/>
    <w:rsid w:val="000F25F4"/>
    <w:rsid w:val="000F2D19"/>
    <w:rsid w:val="000F3FB2"/>
    <w:rsid w:val="000F4885"/>
    <w:rsid w:val="000F7338"/>
    <w:rsid w:val="00102CF1"/>
    <w:rsid w:val="00102E9B"/>
    <w:rsid w:val="0010791A"/>
    <w:rsid w:val="001102C8"/>
    <w:rsid w:val="00111996"/>
    <w:rsid w:val="00111B3E"/>
    <w:rsid w:val="0011357F"/>
    <w:rsid w:val="0011718C"/>
    <w:rsid w:val="001210CC"/>
    <w:rsid w:val="00121C66"/>
    <w:rsid w:val="00124023"/>
    <w:rsid w:val="001267F3"/>
    <w:rsid w:val="00131CC3"/>
    <w:rsid w:val="00131D2D"/>
    <w:rsid w:val="00132972"/>
    <w:rsid w:val="0013418D"/>
    <w:rsid w:val="001346A0"/>
    <w:rsid w:val="0013470B"/>
    <w:rsid w:val="00134C81"/>
    <w:rsid w:val="00135CA6"/>
    <w:rsid w:val="0014094E"/>
    <w:rsid w:val="0014108A"/>
    <w:rsid w:val="001416F7"/>
    <w:rsid w:val="00142959"/>
    <w:rsid w:val="00142CDD"/>
    <w:rsid w:val="00144EFC"/>
    <w:rsid w:val="00151736"/>
    <w:rsid w:val="00151FAB"/>
    <w:rsid w:val="001535EB"/>
    <w:rsid w:val="001546FE"/>
    <w:rsid w:val="00160F53"/>
    <w:rsid w:val="00160F80"/>
    <w:rsid w:val="001619B8"/>
    <w:rsid w:val="001627A4"/>
    <w:rsid w:val="001660AE"/>
    <w:rsid w:val="00170B9C"/>
    <w:rsid w:val="00174864"/>
    <w:rsid w:val="00176625"/>
    <w:rsid w:val="00176AD9"/>
    <w:rsid w:val="00176DC9"/>
    <w:rsid w:val="00183FD9"/>
    <w:rsid w:val="00184799"/>
    <w:rsid w:val="001854F8"/>
    <w:rsid w:val="00186E9B"/>
    <w:rsid w:val="00187BED"/>
    <w:rsid w:val="001914EB"/>
    <w:rsid w:val="0019392F"/>
    <w:rsid w:val="0019505A"/>
    <w:rsid w:val="00197FB6"/>
    <w:rsid w:val="001A0E24"/>
    <w:rsid w:val="001A2034"/>
    <w:rsid w:val="001A2BE4"/>
    <w:rsid w:val="001A36F6"/>
    <w:rsid w:val="001A4E5B"/>
    <w:rsid w:val="001A5E50"/>
    <w:rsid w:val="001A761F"/>
    <w:rsid w:val="001B0E6E"/>
    <w:rsid w:val="001B0F45"/>
    <w:rsid w:val="001B128E"/>
    <w:rsid w:val="001B29EF"/>
    <w:rsid w:val="001B3104"/>
    <w:rsid w:val="001B41AC"/>
    <w:rsid w:val="001B7996"/>
    <w:rsid w:val="001C0B5E"/>
    <w:rsid w:val="001C1EBD"/>
    <w:rsid w:val="001C2EDE"/>
    <w:rsid w:val="001C3D18"/>
    <w:rsid w:val="001C49D9"/>
    <w:rsid w:val="001C6CEC"/>
    <w:rsid w:val="001C75DA"/>
    <w:rsid w:val="001D0806"/>
    <w:rsid w:val="001D127B"/>
    <w:rsid w:val="001D231F"/>
    <w:rsid w:val="001D5620"/>
    <w:rsid w:val="001D570D"/>
    <w:rsid w:val="001E30AF"/>
    <w:rsid w:val="001E3627"/>
    <w:rsid w:val="001E4D37"/>
    <w:rsid w:val="001F5E09"/>
    <w:rsid w:val="001F6C97"/>
    <w:rsid w:val="00200011"/>
    <w:rsid w:val="002015FA"/>
    <w:rsid w:val="00201FD2"/>
    <w:rsid w:val="00202E02"/>
    <w:rsid w:val="0020670C"/>
    <w:rsid w:val="00206CBB"/>
    <w:rsid w:val="00207D51"/>
    <w:rsid w:val="002122B9"/>
    <w:rsid w:val="00213420"/>
    <w:rsid w:val="0021688B"/>
    <w:rsid w:val="0022052A"/>
    <w:rsid w:val="002215E2"/>
    <w:rsid w:val="002221C9"/>
    <w:rsid w:val="00223C55"/>
    <w:rsid w:val="002267F4"/>
    <w:rsid w:val="00226F45"/>
    <w:rsid w:val="00226FF6"/>
    <w:rsid w:val="00226FFA"/>
    <w:rsid w:val="0022756D"/>
    <w:rsid w:val="00227905"/>
    <w:rsid w:val="00227944"/>
    <w:rsid w:val="00227D7F"/>
    <w:rsid w:val="00232F49"/>
    <w:rsid w:val="00235D05"/>
    <w:rsid w:val="00237545"/>
    <w:rsid w:val="002375C6"/>
    <w:rsid w:val="0024199A"/>
    <w:rsid w:val="00244163"/>
    <w:rsid w:val="002447AF"/>
    <w:rsid w:val="00250CE3"/>
    <w:rsid w:val="00265326"/>
    <w:rsid w:val="002656E6"/>
    <w:rsid w:val="00265BD8"/>
    <w:rsid w:val="00271FBA"/>
    <w:rsid w:val="00272464"/>
    <w:rsid w:val="002756B1"/>
    <w:rsid w:val="00277A85"/>
    <w:rsid w:val="00280987"/>
    <w:rsid w:val="0028355B"/>
    <w:rsid w:val="002842AA"/>
    <w:rsid w:val="002878A2"/>
    <w:rsid w:val="00291689"/>
    <w:rsid w:val="002942BE"/>
    <w:rsid w:val="0029574A"/>
    <w:rsid w:val="002A359C"/>
    <w:rsid w:val="002A3960"/>
    <w:rsid w:val="002B0314"/>
    <w:rsid w:val="002B3756"/>
    <w:rsid w:val="002B4FCD"/>
    <w:rsid w:val="002B5764"/>
    <w:rsid w:val="002B5875"/>
    <w:rsid w:val="002B5BCF"/>
    <w:rsid w:val="002C0B96"/>
    <w:rsid w:val="002C4630"/>
    <w:rsid w:val="002D3939"/>
    <w:rsid w:val="002D5199"/>
    <w:rsid w:val="002D6AAA"/>
    <w:rsid w:val="002D6BEB"/>
    <w:rsid w:val="002D6FA5"/>
    <w:rsid w:val="002D7FF6"/>
    <w:rsid w:val="002E0CB2"/>
    <w:rsid w:val="002E1CF9"/>
    <w:rsid w:val="002E3993"/>
    <w:rsid w:val="002E4709"/>
    <w:rsid w:val="002E4892"/>
    <w:rsid w:val="002E5FDD"/>
    <w:rsid w:val="002E64A8"/>
    <w:rsid w:val="002F0644"/>
    <w:rsid w:val="002F07FF"/>
    <w:rsid w:val="002F0858"/>
    <w:rsid w:val="002F1746"/>
    <w:rsid w:val="002F1BB4"/>
    <w:rsid w:val="002F49CF"/>
    <w:rsid w:val="002F5495"/>
    <w:rsid w:val="002F5BC4"/>
    <w:rsid w:val="00300FB0"/>
    <w:rsid w:val="00300FBE"/>
    <w:rsid w:val="00305563"/>
    <w:rsid w:val="00306402"/>
    <w:rsid w:val="00312166"/>
    <w:rsid w:val="0031249A"/>
    <w:rsid w:val="00312561"/>
    <w:rsid w:val="003147A6"/>
    <w:rsid w:val="00316277"/>
    <w:rsid w:val="00317516"/>
    <w:rsid w:val="00317944"/>
    <w:rsid w:val="003213D2"/>
    <w:rsid w:val="003228AE"/>
    <w:rsid w:val="00323006"/>
    <w:rsid w:val="00323D58"/>
    <w:rsid w:val="003267D1"/>
    <w:rsid w:val="00326865"/>
    <w:rsid w:val="00326C24"/>
    <w:rsid w:val="003315B1"/>
    <w:rsid w:val="00332317"/>
    <w:rsid w:val="00333294"/>
    <w:rsid w:val="00334AA2"/>
    <w:rsid w:val="00335D5D"/>
    <w:rsid w:val="00336D52"/>
    <w:rsid w:val="0034093C"/>
    <w:rsid w:val="00340943"/>
    <w:rsid w:val="00342159"/>
    <w:rsid w:val="003449B2"/>
    <w:rsid w:val="00345DBD"/>
    <w:rsid w:val="0034668C"/>
    <w:rsid w:val="003501BC"/>
    <w:rsid w:val="00350D19"/>
    <w:rsid w:val="00352547"/>
    <w:rsid w:val="00352E6B"/>
    <w:rsid w:val="00352E7E"/>
    <w:rsid w:val="00352FA5"/>
    <w:rsid w:val="00353DC0"/>
    <w:rsid w:val="003549D2"/>
    <w:rsid w:val="003559C8"/>
    <w:rsid w:val="0035620F"/>
    <w:rsid w:val="00356582"/>
    <w:rsid w:val="003600BE"/>
    <w:rsid w:val="0036010F"/>
    <w:rsid w:val="00360B24"/>
    <w:rsid w:val="00360EDD"/>
    <w:rsid w:val="003657A6"/>
    <w:rsid w:val="00366CAC"/>
    <w:rsid w:val="003700A4"/>
    <w:rsid w:val="00372843"/>
    <w:rsid w:val="00372FCD"/>
    <w:rsid w:val="00373185"/>
    <w:rsid w:val="0037656F"/>
    <w:rsid w:val="003767B4"/>
    <w:rsid w:val="003803B7"/>
    <w:rsid w:val="0038208E"/>
    <w:rsid w:val="00382665"/>
    <w:rsid w:val="00383A56"/>
    <w:rsid w:val="00383B9C"/>
    <w:rsid w:val="003901A6"/>
    <w:rsid w:val="003905F5"/>
    <w:rsid w:val="00390CD8"/>
    <w:rsid w:val="00390F26"/>
    <w:rsid w:val="003913EF"/>
    <w:rsid w:val="00391B49"/>
    <w:rsid w:val="00392ABF"/>
    <w:rsid w:val="00392EF6"/>
    <w:rsid w:val="0039639A"/>
    <w:rsid w:val="003A2328"/>
    <w:rsid w:val="003A3DF2"/>
    <w:rsid w:val="003A40A6"/>
    <w:rsid w:val="003A51CF"/>
    <w:rsid w:val="003A51D5"/>
    <w:rsid w:val="003A6CC4"/>
    <w:rsid w:val="003A6ED1"/>
    <w:rsid w:val="003A74F8"/>
    <w:rsid w:val="003B22C2"/>
    <w:rsid w:val="003B2E91"/>
    <w:rsid w:val="003B56D2"/>
    <w:rsid w:val="003B5B6B"/>
    <w:rsid w:val="003B6D1D"/>
    <w:rsid w:val="003B71A8"/>
    <w:rsid w:val="003C13FF"/>
    <w:rsid w:val="003C19AE"/>
    <w:rsid w:val="003C6216"/>
    <w:rsid w:val="003C637F"/>
    <w:rsid w:val="003C72A2"/>
    <w:rsid w:val="003C736F"/>
    <w:rsid w:val="003C7CBD"/>
    <w:rsid w:val="003D0879"/>
    <w:rsid w:val="003D3680"/>
    <w:rsid w:val="003E1136"/>
    <w:rsid w:val="003E3E20"/>
    <w:rsid w:val="003E749A"/>
    <w:rsid w:val="003E7630"/>
    <w:rsid w:val="003E77A1"/>
    <w:rsid w:val="003E7C47"/>
    <w:rsid w:val="003F120B"/>
    <w:rsid w:val="003F1B9E"/>
    <w:rsid w:val="003F4923"/>
    <w:rsid w:val="003F5B85"/>
    <w:rsid w:val="003F6881"/>
    <w:rsid w:val="004009A1"/>
    <w:rsid w:val="004024F1"/>
    <w:rsid w:val="00405208"/>
    <w:rsid w:val="004068D5"/>
    <w:rsid w:val="00411FEB"/>
    <w:rsid w:val="004168DC"/>
    <w:rsid w:val="00416CE3"/>
    <w:rsid w:val="00421348"/>
    <w:rsid w:val="004241F1"/>
    <w:rsid w:val="00430ACE"/>
    <w:rsid w:val="00430F2D"/>
    <w:rsid w:val="0043151C"/>
    <w:rsid w:val="0043491E"/>
    <w:rsid w:val="00435AD6"/>
    <w:rsid w:val="00435C01"/>
    <w:rsid w:val="00436E95"/>
    <w:rsid w:val="00437B44"/>
    <w:rsid w:val="00442876"/>
    <w:rsid w:val="00442CA4"/>
    <w:rsid w:val="00444B2F"/>
    <w:rsid w:val="00445376"/>
    <w:rsid w:val="00446258"/>
    <w:rsid w:val="00453ADD"/>
    <w:rsid w:val="00457606"/>
    <w:rsid w:val="0046074E"/>
    <w:rsid w:val="00460890"/>
    <w:rsid w:val="004615B9"/>
    <w:rsid w:val="0046337F"/>
    <w:rsid w:val="004633F7"/>
    <w:rsid w:val="0046351F"/>
    <w:rsid w:val="004636DE"/>
    <w:rsid w:val="00463BE3"/>
    <w:rsid w:val="00465767"/>
    <w:rsid w:val="00466288"/>
    <w:rsid w:val="00473FD8"/>
    <w:rsid w:val="00474825"/>
    <w:rsid w:val="00477286"/>
    <w:rsid w:val="00477296"/>
    <w:rsid w:val="004772F7"/>
    <w:rsid w:val="00482325"/>
    <w:rsid w:val="00482E39"/>
    <w:rsid w:val="00485979"/>
    <w:rsid w:val="00485F0D"/>
    <w:rsid w:val="00486589"/>
    <w:rsid w:val="00486C8A"/>
    <w:rsid w:val="004A0E1A"/>
    <w:rsid w:val="004A3BE9"/>
    <w:rsid w:val="004A4BAE"/>
    <w:rsid w:val="004A7424"/>
    <w:rsid w:val="004A7AD4"/>
    <w:rsid w:val="004B1107"/>
    <w:rsid w:val="004B270D"/>
    <w:rsid w:val="004B2C1D"/>
    <w:rsid w:val="004B3088"/>
    <w:rsid w:val="004B32A2"/>
    <w:rsid w:val="004B358E"/>
    <w:rsid w:val="004B46F8"/>
    <w:rsid w:val="004B55DA"/>
    <w:rsid w:val="004B69F3"/>
    <w:rsid w:val="004C02B1"/>
    <w:rsid w:val="004C1E83"/>
    <w:rsid w:val="004C232B"/>
    <w:rsid w:val="004C3E58"/>
    <w:rsid w:val="004C450D"/>
    <w:rsid w:val="004D0B83"/>
    <w:rsid w:val="004D319E"/>
    <w:rsid w:val="004D79A8"/>
    <w:rsid w:val="004D7BCC"/>
    <w:rsid w:val="004E1B82"/>
    <w:rsid w:val="004E2BCC"/>
    <w:rsid w:val="004E36CB"/>
    <w:rsid w:val="004E4A2E"/>
    <w:rsid w:val="004F0D0C"/>
    <w:rsid w:val="004F2256"/>
    <w:rsid w:val="004F53D5"/>
    <w:rsid w:val="004F5639"/>
    <w:rsid w:val="004F7243"/>
    <w:rsid w:val="004F7A67"/>
    <w:rsid w:val="00500781"/>
    <w:rsid w:val="00501EC7"/>
    <w:rsid w:val="00503C8D"/>
    <w:rsid w:val="00503FF9"/>
    <w:rsid w:val="0050497B"/>
    <w:rsid w:val="00504B53"/>
    <w:rsid w:val="00505E3A"/>
    <w:rsid w:val="00507383"/>
    <w:rsid w:val="0050785B"/>
    <w:rsid w:val="00512ABB"/>
    <w:rsid w:val="00513BF7"/>
    <w:rsid w:val="00514E63"/>
    <w:rsid w:val="00515F98"/>
    <w:rsid w:val="0051789F"/>
    <w:rsid w:val="00517ABA"/>
    <w:rsid w:val="00523102"/>
    <w:rsid w:val="0052536C"/>
    <w:rsid w:val="005256AE"/>
    <w:rsid w:val="00531C9B"/>
    <w:rsid w:val="00534D07"/>
    <w:rsid w:val="00535474"/>
    <w:rsid w:val="00536BCC"/>
    <w:rsid w:val="005373B9"/>
    <w:rsid w:val="00540609"/>
    <w:rsid w:val="005429A5"/>
    <w:rsid w:val="00546F28"/>
    <w:rsid w:val="005470AA"/>
    <w:rsid w:val="00551670"/>
    <w:rsid w:val="00552C86"/>
    <w:rsid w:val="00552F31"/>
    <w:rsid w:val="00554AB2"/>
    <w:rsid w:val="00554C35"/>
    <w:rsid w:val="00555DE9"/>
    <w:rsid w:val="00560DAC"/>
    <w:rsid w:val="005634A4"/>
    <w:rsid w:val="00566761"/>
    <w:rsid w:val="00567841"/>
    <w:rsid w:val="00567D93"/>
    <w:rsid w:val="005726C7"/>
    <w:rsid w:val="00573E53"/>
    <w:rsid w:val="00573ED7"/>
    <w:rsid w:val="00576C89"/>
    <w:rsid w:val="00580F8A"/>
    <w:rsid w:val="005853B8"/>
    <w:rsid w:val="0058645F"/>
    <w:rsid w:val="00586835"/>
    <w:rsid w:val="00587679"/>
    <w:rsid w:val="00592749"/>
    <w:rsid w:val="00592D41"/>
    <w:rsid w:val="005A2598"/>
    <w:rsid w:val="005A4ACB"/>
    <w:rsid w:val="005A79F9"/>
    <w:rsid w:val="005B0BE3"/>
    <w:rsid w:val="005B1082"/>
    <w:rsid w:val="005B173C"/>
    <w:rsid w:val="005B330B"/>
    <w:rsid w:val="005B392C"/>
    <w:rsid w:val="005B5DDC"/>
    <w:rsid w:val="005B5E72"/>
    <w:rsid w:val="005B7B63"/>
    <w:rsid w:val="005B7F9C"/>
    <w:rsid w:val="005C3B13"/>
    <w:rsid w:val="005C4452"/>
    <w:rsid w:val="005C6D40"/>
    <w:rsid w:val="005C769F"/>
    <w:rsid w:val="005C7D9B"/>
    <w:rsid w:val="005D0BA8"/>
    <w:rsid w:val="005D1428"/>
    <w:rsid w:val="005D17E6"/>
    <w:rsid w:val="005D22BF"/>
    <w:rsid w:val="005D3EBC"/>
    <w:rsid w:val="005D5FDA"/>
    <w:rsid w:val="005D754B"/>
    <w:rsid w:val="005E07E8"/>
    <w:rsid w:val="005E0D63"/>
    <w:rsid w:val="005E2E0F"/>
    <w:rsid w:val="005E658E"/>
    <w:rsid w:val="005F14AD"/>
    <w:rsid w:val="005F1BB4"/>
    <w:rsid w:val="005F2B63"/>
    <w:rsid w:val="005F4766"/>
    <w:rsid w:val="005F7ABF"/>
    <w:rsid w:val="00601442"/>
    <w:rsid w:val="00606B62"/>
    <w:rsid w:val="00606BEB"/>
    <w:rsid w:val="00607791"/>
    <w:rsid w:val="0061057A"/>
    <w:rsid w:val="0061150E"/>
    <w:rsid w:val="00612BFB"/>
    <w:rsid w:val="00613170"/>
    <w:rsid w:val="00614AA0"/>
    <w:rsid w:val="00616DAC"/>
    <w:rsid w:val="0061787B"/>
    <w:rsid w:val="0062524C"/>
    <w:rsid w:val="00627764"/>
    <w:rsid w:val="00627CAD"/>
    <w:rsid w:val="006302A3"/>
    <w:rsid w:val="00630BEE"/>
    <w:rsid w:val="00631013"/>
    <w:rsid w:val="00633911"/>
    <w:rsid w:val="00633DCA"/>
    <w:rsid w:val="00634700"/>
    <w:rsid w:val="006365B7"/>
    <w:rsid w:val="00641FCE"/>
    <w:rsid w:val="006446E8"/>
    <w:rsid w:val="00644952"/>
    <w:rsid w:val="00644DF1"/>
    <w:rsid w:val="00647D84"/>
    <w:rsid w:val="0065151B"/>
    <w:rsid w:val="006522F8"/>
    <w:rsid w:val="006535E5"/>
    <w:rsid w:val="00653D85"/>
    <w:rsid w:val="00661F8D"/>
    <w:rsid w:val="00663303"/>
    <w:rsid w:val="00663B11"/>
    <w:rsid w:val="006641D5"/>
    <w:rsid w:val="00664953"/>
    <w:rsid w:val="00664EBE"/>
    <w:rsid w:val="00671051"/>
    <w:rsid w:val="006731E5"/>
    <w:rsid w:val="006739E2"/>
    <w:rsid w:val="00677495"/>
    <w:rsid w:val="00677780"/>
    <w:rsid w:val="00677BB6"/>
    <w:rsid w:val="006829FA"/>
    <w:rsid w:val="00682A91"/>
    <w:rsid w:val="00682AD8"/>
    <w:rsid w:val="00684167"/>
    <w:rsid w:val="00684881"/>
    <w:rsid w:val="006852F9"/>
    <w:rsid w:val="006859E7"/>
    <w:rsid w:val="00685D9B"/>
    <w:rsid w:val="00687506"/>
    <w:rsid w:val="0069195E"/>
    <w:rsid w:val="00692DE4"/>
    <w:rsid w:val="00694640"/>
    <w:rsid w:val="006949A4"/>
    <w:rsid w:val="00695658"/>
    <w:rsid w:val="00696A17"/>
    <w:rsid w:val="00696C37"/>
    <w:rsid w:val="00696F5C"/>
    <w:rsid w:val="006971FF"/>
    <w:rsid w:val="00697C34"/>
    <w:rsid w:val="00697DD4"/>
    <w:rsid w:val="006A2AEB"/>
    <w:rsid w:val="006A4354"/>
    <w:rsid w:val="006A5D18"/>
    <w:rsid w:val="006B1AD5"/>
    <w:rsid w:val="006B6303"/>
    <w:rsid w:val="006B6F59"/>
    <w:rsid w:val="006B7414"/>
    <w:rsid w:val="006B7517"/>
    <w:rsid w:val="006B7F3A"/>
    <w:rsid w:val="006C0673"/>
    <w:rsid w:val="006C1EDF"/>
    <w:rsid w:val="006C3DDF"/>
    <w:rsid w:val="006C5BE2"/>
    <w:rsid w:val="006C7EA3"/>
    <w:rsid w:val="006D2FDD"/>
    <w:rsid w:val="006D3917"/>
    <w:rsid w:val="006D409F"/>
    <w:rsid w:val="006D45E8"/>
    <w:rsid w:val="006D51EF"/>
    <w:rsid w:val="006D7728"/>
    <w:rsid w:val="006E0839"/>
    <w:rsid w:val="006E1CAB"/>
    <w:rsid w:val="006E32ED"/>
    <w:rsid w:val="006E359C"/>
    <w:rsid w:val="006E561C"/>
    <w:rsid w:val="006F18DD"/>
    <w:rsid w:val="006F324F"/>
    <w:rsid w:val="006F41B9"/>
    <w:rsid w:val="006F76FE"/>
    <w:rsid w:val="007001BB"/>
    <w:rsid w:val="00702423"/>
    <w:rsid w:val="0070341E"/>
    <w:rsid w:val="007041FC"/>
    <w:rsid w:val="00704DB2"/>
    <w:rsid w:val="00705AD7"/>
    <w:rsid w:val="00706818"/>
    <w:rsid w:val="007071DA"/>
    <w:rsid w:val="00707C78"/>
    <w:rsid w:val="0071486C"/>
    <w:rsid w:val="00715064"/>
    <w:rsid w:val="00716B05"/>
    <w:rsid w:val="00716EE4"/>
    <w:rsid w:val="007200C4"/>
    <w:rsid w:val="0072086F"/>
    <w:rsid w:val="00723DA6"/>
    <w:rsid w:val="00726BA8"/>
    <w:rsid w:val="00726C44"/>
    <w:rsid w:val="0072773C"/>
    <w:rsid w:val="007307C0"/>
    <w:rsid w:val="0073170B"/>
    <w:rsid w:val="00731ABD"/>
    <w:rsid w:val="0073284E"/>
    <w:rsid w:val="00733138"/>
    <w:rsid w:val="00733620"/>
    <w:rsid w:val="00734370"/>
    <w:rsid w:val="00735237"/>
    <w:rsid w:val="0073644B"/>
    <w:rsid w:val="00737E5C"/>
    <w:rsid w:val="00741825"/>
    <w:rsid w:val="00741897"/>
    <w:rsid w:val="00742AB0"/>
    <w:rsid w:val="00747540"/>
    <w:rsid w:val="00750212"/>
    <w:rsid w:val="0075133B"/>
    <w:rsid w:val="0075146C"/>
    <w:rsid w:val="00751E23"/>
    <w:rsid w:val="00752413"/>
    <w:rsid w:val="00753256"/>
    <w:rsid w:val="00757A75"/>
    <w:rsid w:val="00762A9A"/>
    <w:rsid w:val="00765AC6"/>
    <w:rsid w:val="007666B6"/>
    <w:rsid w:val="00771067"/>
    <w:rsid w:val="007710D3"/>
    <w:rsid w:val="00773EE4"/>
    <w:rsid w:val="00775926"/>
    <w:rsid w:val="00780EC5"/>
    <w:rsid w:val="007856EA"/>
    <w:rsid w:val="00786DFB"/>
    <w:rsid w:val="00790417"/>
    <w:rsid w:val="007911C9"/>
    <w:rsid w:val="00791294"/>
    <w:rsid w:val="007949EB"/>
    <w:rsid w:val="00794BBE"/>
    <w:rsid w:val="00797105"/>
    <w:rsid w:val="00797B3D"/>
    <w:rsid w:val="007A0798"/>
    <w:rsid w:val="007A2EF6"/>
    <w:rsid w:val="007A33E7"/>
    <w:rsid w:val="007A37B4"/>
    <w:rsid w:val="007A5EFA"/>
    <w:rsid w:val="007A617C"/>
    <w:rsid w:val="007A7977"/>
    <w:rsid w:val="007B0242"/>
    <w:rsid w:val="007B0FF3"/>
    <w:rsid w:val="007B170D"/>
    <w:rsid w:val="007B2290"/>
    <w:rsid w:val="007B34A0"/>
    <w:rsid w:val="007C10C1"/>
    <w:rsid w:val="007C1B23"/>
    <w:rsid w:val="007C205C"/>
    <w:rsid w:val="007C4E01"/>
    <w:rsid w:val="007C75F7"/>
    <w:rsid w:val="007C7A20"/>
    <w:rsid w:val="007D055B"/>
    <w:rsid w:val="007D09E2"/>
    <w:rsid w:val="007D1618"/>
    <w:rsid w:val="007D2D2C"/>
    <w:rsid w:val="007D3B5F"/>
    <w:rsid w:val="007D3FE2"/>
    <w:rsid w:val="007D57C5"/>
    <w:rsid w:val="007D57F4"/>
    <w:rsid w:val="007D5DC9"/>
    <w:rsid w:val="007D5FC1"/>
    <w:rsid w:val="007D5FF5"/>
    <w:rsid w:val="007D6435"/>
    <w:rsid w:val="007D6993"/>
    <w:rsid w:val="007D764E"/>
    <w:rsid w:val="007D7799"/>
    <w:rsid w:val="007E03A7"/>
    <w:rsid w:val="007E0F8E"/>
    <w:rsid w:val="007E1DA8"/>
    <w:rsid w:val="007E27E9"/>
    <w:rsid w:val="007F0481"/>
    <w:rsid w:val="007F0892"/>
    <w:rsid w:val="007F1370"/>
    <w:rsid w:val="007F6B01"/>
    <w:rsid w:val="00800819"/>
    <w:rsid w:val="0080184F"/>
    <w:rsid w:val="00801FB0"/>
    <w:rsid w:val="00804325"/>
    <w:rsid w:val="00805AE8"/>
    <w:rsid w:val="008069FC"/>
    <w:rsid w:val="00811E9C"/>
    <w:rsid w:val="0082351F"/>
    <w:rsid w:val="008240E6"/>
    <w:rsid w:val="008240F8"/>
    <w:rsid w:val="00826BDE"/>
    <w:rsid w:val="008349C5"/>
    <w:rsid w:val="0084060F"/>
    <w:rsid w:val="008457B2"/>
    <w:rsid w:val="00845960"/>
    <w:rsid w:val="00846E38"/>
    <w:rsid w:val="00850F8F"/>
    <w:rsid w:val="008540E7"/>
    <w:rsid w:val="00856B6D"/>
    <w:rsid w:val="00857631"/>
    <w:rsid w:val="00860386"/>
    <w:rsid w:val="00860EDF"/>
    <w:rsid w:val="00862ED7"/>
    <w:rsid w:val="008635C5"/>
    <w:rsid w:val="008643E3"/>
    <w:rsid w:val="00866364"/>
    <w:rsid w:val="008675EA"/>
    <w:rsid w:val="008719FC"/>
    <w:rsid w:val="00872649"/>
    <w:rsid w:val="008727E3"/>
    <w:rsid w:val="00875D4C"/>
    <w:rsid w:val="00876F8F"/>
    <w:rsid w:val="00881B23"/>
    <w:rsid w:val="00882263"/>
    <w:rsid w:val="008829A5"/>
    <w:rsid w:val="00884BDD"/>
    <w:rsid w:val="00884F8F"/>
    <w:rsid w:val="008859EB"/>
    <w:rsid w:val="0088612C"/>
    <w:rsid w:val="00886E04"/>
    <w:rsid w:val="008918C9"/>
    <w:rsid w:val="00892044"/>
    <w:rsid w:val="008A10B2"/>
    <w:rsid w:val="008A277A"/>
    <w:rsid w:val="008A34D3"/>
    <w:rsid w:val="008A3DCA"/>
    <w:rsid w:val="008A5E39"/>
    <w:rsid w:val="008A6AFD"/>
    <w:rsid w:val="008B03E1"/>
    <w:rsid w:val="008B04ED"/>
    <w:rsid w:val="008B138E"/>
    <w:rsid w:val="008B1FFE"/>
    <w:rsid w:val="008B32D4"/>
    <w:rsid w:val="008B36FD"/>
    <w:rsid w:val="008B397F"/>
    <w:rsid w:val="008B59E6"/>
    <w:rsid w:val="008B7292"/>
    <w:rsid w:val="008B7ABA"/>
    <w:rsid w:val="008C55FF"/>
    <w:rsid w:val="008D14EC"/>
    <w:rsid w:val="008D1B55"/>
    <w:rsid w:val="008D51A1"/>
    <w:rsid w:val="008D58C8"/>
    <w:rsid w:val="008D70F4"/>
    <w:rsid w:val="008E2778"/>
    <w:rsid w:val="008E285C"/>
    <w:rsid w:val="008E2A7D"/>
    <w:rsid w:val="008E4142"/>
    <w:rsid w:val="008E461D"/>
    <w:rsid w:val="008E5C0D"/>
    <w:rsid w:val="008E5C8B"/>
    <w:rsid w:val="008E65F2"/>
    <w:rsid w:val="008E7002"/>
    <w:rsid w:val="008F4D34"/>
    <w:rsid w:val="008F63B7"/>
    <w:rsid w:val="008F7CD9"/>
    <w:rsid w:val="00900559"/>
    <w:rsid w:val="00901F84"/>
    <w:rsid w:val="00903927"/>
    <w:rsid w:val="009047BD"/>
    <w:rsid w:val="00906842"/>
    <w:rsid w:val="009128F3"/>
    <w:rsid w:val="00914DF4"/>
    <w:rsid w:val="00915813"/>
    <w:rsid w:val="00916CCF"/>
    <w:rsid w:val="00917990"/>
    <w:rsid w:val="0092322D"/>
    <w:rsid w:val="00924462"/>
    <w:rsid w:val="00925582"/>
    <w:rsid w:val="00930517"/>
    <w:rsid w:val="0093091C"/>
    <w:rsid w:val="00933E76"/>
    <w:rsid w:val="009342AF"/>
    <w:rsid w:val="0093538E"/>
    <w:rsid w:val="00936096"/>
    <w:rsid w:val="00936A4D"/>
    <w:rsid w:val="00936D8B"/>
    <w:rsid w:val="00937617"/>
    <w:rsid w:val="00941C71"/>
    <w:rsid w:val="0094278F"/>
    <w:rsid w:val="009437FC"/>
    <w:rsid w:val="00944A66"/>
    <w:rsid w:val="00944D94"/>
    <w:rsid w:val="00951243"/>
    <w:rsid w:val="009547E4"/>
    <w:rsid w:val="00955F3C"/>
    <w:rsid w:val="00960466"/>
    <w:rsid w:val="00960A74"/>
    <w:rsid w:val="00961642"/>
    <w:rsid w:val="00961784"/>
    <w:rsid w:val="00967D73"/>
    <w:rsid w:val="00967E9C"/>
    <w:rsid w:val="00972A6F"/>
    <w:rsid w:val="00974896"/>
    <w:rsid w:val="009752A5"/>
    <w:rsid w:val="0097547E"/>
    <w:rsid w:val="009802FC"/>
    <w:rsid w:val="00980FB7"/>
    <w:rsid w:val="00982432"/>
    <w:rsid w:val="00982E65"/>
    <w:rsid w:val="0098651E"/>
    <w:rsid w:val="00987F5D"/>
    <w:rsid w:val="00990290"/>
    <w:rsid w:val="00996E22"/>
    <w:rsid w:val="009A3623"/>
    <w:rsid w:val="009A36BA"/>
    <w:rsid w:val="009A5BF6"/>
    <w:rsid w:val="009A7579"/>
    <w:rsid w:val="009B0CF3"/>
    <w:rsid w:val="009B42D9"/>
    <w:rsid w:val="009B4DC6"/>
    <w:rsid w:val="009B52CD"/>
    <w:rsid w:val="009B58B2"/>
    <w:rsid w:val="009B6476"/>
    <w:rsid w:val="009C015E"/>
    <w:rsid w:val="009C13DE"/>
    <w:rsid w:val="009C15A9"/>
    <w:rsid w:val="009C1C6A"/>
    <w:rsid w:val="009C24D2"/>
    <w:rsid w:val="009C3B9A"/>
    <w:rsid w:val="009C58D7"/>
    <w:rsid w:val="009C6353"/>
    <w:rsid w:val="009D1E74"/>
    <w:rsid w:val="009D2137"/>
    <w:rsid w:val="009D26CB"/>
    <w:rsid w:val="009E35F9"/>
    <w:rsid w:val="009E6245"/>
    <w:rsid w:val="009E677E"/>
    <w:rsid w:val="009F0047"/>
    <w:rsid w:val="009F1CC3"/>
    <w:rsid w:val="009F216B"/>
    <w:rsid w:val="009F7178"/>
    <w:rsid w:val="009F7565"/>
    <w:rsid w:val="009F7A74"/>
    <w:rsid w:val="00A00C2A"/>
    <w:rsid w:val="00A02E60"/>
    <w:rsid w:val="00A02EA6"/>
    <w:rsid w:val="00A04393"/>
    <w:rsid w:val="00A04600"/>
    <w:rsid w:val="00A04CE0"/>
    <w:rsid w:val="00A0740A"/>
    <w:rsid w:val="00A07C4E"/>
    <w:rsid w:val="00A10DA2"/>
    <w:rsid w:val="00A12168"/>
    <w:rsid w:val="00A13F70"/>
    <w:rsid w:val="00A140EC"/>
    <w:rsid w:val="00A149FE"/>
    <w:rsid w:val="00A14A9E"/>
    <w:rsid w:val="00A1510E"/>
    <w:rsid w:val="00A161DD"/>
    <w:rsid w:val="00A17BD3"/>
    <w:rsid w:val="00A20DCE"/>
    <w:rsid w:val="00A21DAA"/>
    <w:rsid w:val="00A2213C"/>
    <w:rsid w:val="00A22F59"/>
    <w:rsid w:val="00A30F11"/>
    <w:rsid w:val="00A310CA"/>
    <w:rsid w:val="00A32129"/>
    <w:rsid w:val="00A377A5"/>
    <w:rsid w:val="00A40D7C"/>
    <w:rsid w:val="00A41805"/>
    <w:rsid w:val="00A427D0"/>
    <w:rsid w:val="00A42E9F"/>
    <w:rsid w:val="00A44A41"/>
    <w:rsid w:val="00A44BC3"/>
    <w:rsid w:val="00A46312"/>
    <w:rsid w:val="00A47177"/>
    <w:rsid w:val="00A53018"/>
    <w:rsid w:val="00A55289"/>
    <w:rsid w:val="00A5719C"/>
    <w:rsid w:val="00A57C1A"/>
    <w:rsid w:val="00A6028C"/>
    <w:rsid w:val="00A6191B"/>
    <w:rsid w:val="00A64948"/>
    <w:rsid w:val="00A7253C"/>
    <w:rsid w:val="00A740A4"/>
    <w:rsid w:val="00A74C35"/>
    <w:rsid w:val="00A83430"/>
    <w:rsid w:val="00A844F6"/>
    <w:rsid w:val="00A85892"/>
    <w:rsid w:val="00A86F1C"/>
    <w:rsid w:val="00A87BD0"/>
    <w:rsid w:val="00A92156"/>
    <w:rsid w:val="00A941AF"/>
    <w:rsid w:val="00AA0195"/>
    <w:rsid w:val="00AA06EA"/>
    <w:rsid w:val="00AA0EA6"/>
    <w:rsid w:val="00AA1A6B"/>
    <w:rsid w:val="00AA46C0"/>
    <w:rsid w:val="00AA54C9"/>
    <w:rsid w:val="00AA55A6"/>
    <w:rsid w:val="00AA5F31"/>
    <w:rsid w:val="00AA67E2"/>
    <w:rsid w:val="00AA75F8"/>
    <w:rsid w:val="00AB0B3A"/>
    <w:rsid w:val="00AC125F"/>
    <w:rsid w:val="00AC2796"/>
    <w:rsid w:val="00AC4721"/>
    <w:rsid w:val="00AC63FE"/>
    <w:rsid w:val="00AC70D7"/>
    <w:rsid w:val="00AD3032"/>
    <w:rsid w:val="00AD385F"/>
    <w:rsid w:val="00AD4EF9"/>
    <w:rsid w:val="00AD7F6A"/>
    <w:rsid w:val="00AE3FFC"/>
    <w:rsid w:val="00AE4746"/>
    <w:rsid w:val="00AE68CF"/>
    <w:rsid w:val="00AE79EF"/>
    <w:rsid w:val="00AF0676"/>
    <w:rsid w:val="00AF48EB"/>
    <w:rsid w:val="00AF4EF9"/>
    <w:rsid w:val="00AF577B"/>
    <w:rsid w:val="00AF60B7"/>
    <w:rsid w:val="00B009B5"/>
    <w:rsid w:val="00B00C06"/>
    <w:rsid w:val="00B01ED3"/>
    <w:rsid w:val="00B03309"/>
    <w:rsid w:val="00B03789"/>
    <w:rsid w:val="00B06CD8"/>
    <w:rsid w:val="00B12233"/>
    <w:rsid w:val="00B12373"/>
    <w:rsid w:val="00B1289E"/>
    <w:rsid w:val="00B1313C"/>
    <w:rsid w:val="00B15C8D"/>
    <w:rsid w:val="00B203E1"/>
    <w:rsid w:val="00B2225F"/>
    <w:rsid w:val="00B2244F"/>
    <w:rsid w:val="00B22A68"/>
    <w:rsid w:val="00B240DD"/>
    <w:rsid w:val="00B24533"/>
    <w:rsid w:val="00B26F97"/>
    <w:rsid w:val="00B32922"/>
    <w:rsid w:val="00B32C87"/>
    <w:rsid w:val="00B32FB0"/>
    <w:rsid w:val="00B340EC"/>
    <w:rsid w:val="00B345FC"/>
    <w:rsid w:val="00B3511E"/>
    <w:rsid w:val="00B440CD"/>
    <w:rsid w:val="00B4486D"/>
    <w:rsid w:val="00B45A02"/>
    <w:rsid w:val="00B46206"/>
    <w:rsid w:val="00B50B71"/>
    <w:rsid w:val="00B50E19"/>
    <w:rsid w:val="00B51217"/>
    <w:rsid w:val="00B51ADB"/>
    <w:rsid w:val="00B5227C"/>
    <w:rsid w:val="00B53D2B"/>
    <w:rsid w:val="00B5418E"/>
    <w:rsid w:val="00B5429F"/>
    <w:rsid w:val="00B54598"/>
    <w:rsid w:val="00B5552E"/>
    <w:rsid w:val="00B564FE"/>
    <w:rsid w:val="00B5674E"/>
    <w:rsid w:val="00B57475"/>
    <w:rsid w:val="00B601ED"/>
    <w:rsid w:val="00B601F4"/>
    <w:rsid w:val="00B61133"/>
    <w:rsid w:val="00B62765"/>
    <w:rsid w:val="00B63123"/>
    <w:rsid w:val="00B71B33"/>
    <w:rsid w:val="00B775D8"/>
    <w:rsid w:val="00B83197"/>
    <w:rsid w:val="00B84699"/>
    <w:rsid w:val="00B84C45"/>
    <w:rsid w:val="00B85DA7"/>
    <w:rsid w:val="00B86C07"/>
    <w:rsid w:val="00B870F8"/>
    <w:rsid w:val="00B8748D"/>
    <w:rsid w:val="00B90CB7"/>
    <w:rsid w:val="00B948DB"/>
    <w:rsid w:val="00B95353"/>
    <w:rsid w:val="00B95EE7"/>
    <w:rsid w:val="00B97DC4"/>
    <w:rsid w:val="00B97F0C"/>
    <w:rsid w:val="00BA1307"/>
    <w:rsid w:val="00BA2C45"/>
    <w:rsid w:val="00BA531C"/>
    <w:rsid w:val="00BA6623"/>
    <w:rsid w:val="00BA7952"/>
    <w:rsid w:val="00BB2EEF"/>
    <w:rsid w:val="00BB77E0"/>
    <w:rsid w:val="00BC01E7"/>
    <w:rsid w:val="00BC0750"/>
    <w:rsid w:val="00BC0FCA"/>
    <w:rsid w:val="00BC26A4"/>
    <w:rsid w:val="00BC5FAF"/>
    <w:rsid w:val="00BC7AC9"/>
    <w:rsid w:val="00BD2243"/>
    <w:rsid w:val="00BD2351"/>
    <w:rsid w:val="00BD6293"/>
    <w:rsid w:val="00BD7E24"/>
    <w:rsid w:val="00BE0633"/>
    <w:rsid w:val="00BE09BC"/>
    <w:rsid w:val="00BE0EDD"/>
    <w:rsid w:val="00BE1D3A"/>
    <w:rsid w:val="00BE223C"/>
    <w:rsid w:val="00BE5925"/>
    <w:rsid w:val="00BF00F6"/>
    <w:rsid w:val="00BF168E"/>
    <w:rsid w:val="00BF2044"/>
    <w:rsid w:val="00BF24DE"/>
    <w:rsid w:val="00BF6C02"/>
    <w:rsid w:val="00BF6EAE"/>
    <w:rsid w:val="00C00A9C"/>
    <w:rsid w:val="00C010A2"/>
    <w:rsid w:val="00C0246A"/>
    <w:rsid w:val="00C036D4"/>
    <w:rsid w:val="00C041BE"/>
    <w:rsid w:val="00C04CA5"/>
    <w:rsid w:val="00C06586"/>
    <w:rsid w:val="00C148D0"/>
    <w:rsid w:val="00C149D2"/>
    <w:rsid w:val="00C14F10"/>
    <w:rsid w:val="00C15691"/>
    <w:rsid w:val="00C16919"/>
    <w:rsid w:val="00C217EE"/>
    <w:rsid w:val="00C22C15"/>
    <w:rsid w:val="00C22DF4"/>
    <w:rsid w:val="00C236D8"/>
    <w:rsid w:val="00C26D3B"/>
    <w:rsid w:val="00C30227"/>
    <w:rsid w:val="00C30362"/>
    <w:rsid w:val="00C3324E"/>
    <w:rsid w:val="00C3337E"/>
    <w:rsid w:val="00C35445"/>
    <w:rsid w:val="00C36144"/>
    <w:rsid w:val="00C41031"/>
    <w:rsid w:val="00C41134"/>
    <w:rsid w:val="00C4128E"/>
    <w:rsid w:val="00C4274B"/>
    <w:rsid w:val="00C446C0"/>
    <w:rsid w:val="00C4480F"/>
    <w:rsid w:val="00C448CB"/>
    <w:rsid w:val="00C46455"/>
    <w:rsid w:val="00C51033"/>
    <w:rsid w:val="00C53067"/>
    <w:rsid w:val="00C537AC"/>
    <w:rsid w:val="00C5432C"/>
    <w:rsid w:val="00C57E8D"/>
    <w:rsid w:val="00C606D2"/>
    <w:rsid w:val="00C613AC"/>
    <w:rsid w:val="00C61582"/>
    <w:rsid w:val="00C64640"/>
    <w:rsid w:val="00C72EC5"/>
    <w:rsid w:val="00C74698"/>
    <w:rsid w:val="00C7777E"/>
    <w:rsid w:val="00C84E8B"/>
    <w:rsid w:val="00C875C5"/>
    <w:rsid w:val="00C91B79"/>
    <w:rsid w:val="00C934EC"/>
    <w:rsid w:val="00C93635"/>
    <w:rsid w:val="00C93CAA"/>
    <w:rsid w:val="00C94512"/>
    <w:rsid w:val="00C97331"/>
    <w:rsid w:val="00CA3070"/>
    <w:rsid w:val="00CA309C"/>
    <w:rsid w:val="00CA3216"/>
    <w:rsid w:val="00CA3E79"/>
    <w:rsid w:val="00CA57F8"/>
    <w:rsid w:val="00CA61B5"/>
    <w:rsid w:val="00CA684D"/>
    <w:rsid w:val="00CB0927"/>
    <w:rsid w:val="00CB16AE"/>
    <w:rsid w:val="00CB2790"/>
    <w:rsid w:val="00CB4F4D"/>
    <w:rsid w:val="00CB7378"/>
    <w:rsid w:val="00CB7E90"/>
    <w:rsid w:val="00CC456F"/>
    <w:rsid w:val="00CC53A1"/>
    <w:rsid w:val="00CD0B25"/>
    <w:rsid w:val="00CD0C10"/>
    <w:rsid w:val="00CD1E7F"/>
    <w:rsid w:val="00CD2D01"/>
    <w:rsid w:val="00CD3F31"/>
    <w:rsid w:val="00CD59AE"/>
    <w:rsid w:val="00CD7D37"/>
    <w:rsid w:val="00CE020C"/>
    <w:rsid w:val="00CE0C5B"/>
    <w:rsid w:val="00CE3F40"/>
    <w:rsid w:val="00CE54FC"/>
    <w:rsid w:val="00CE5DD1"/>
    <w:rsid w:val="00CE68F5"/>
    <w:rsid w:val="00CF0ED3"/>
    <w:rsid w:val="00CF2B10"/>
    <w:rsid w:val="00CF4AE4"/>
    <w:rsid w:val="00CF4B34"/>
    <w:rsid w:val="00CF729B"/>
    <w:rsid w:val="00CF7889"/>
    <w:rsid w:val="00D005E8"/>
    <w:rsid w:val="00D04775"/>
    <w:rsid w:val="00D104EB"/>
    <w:rsid w:val="00D211A3"/>
    <w:rsid w:val="00D218EB"/>
    <w:rsid w:val="00D23A6F"/>
    <w:rsid w:val="00D2550C"/>
    <w:rsid w:val="00D32B56"/>
    <w:rsid w:val="00D3384D"/>
    <w:rsid w:val="00D35C09"/>
    <w:rsid w:val="00D40CD0"/>
    <w:rsid w:val="00D4121E"/>
    <w:rsid w:val="00D44526"/>
    <w:rsid w:val="00D45081"/>
    <w:rsid w:val="00D45992"/>
    <w:rsid w:val="00D45AEC"/>
    <w:rsid w:val="00D45F0E"/>
    <w:rsid w:val="00D46226"/>
    <w:rsid w:val="00D47533"/>
    <w:rsid w:val="00D47BD8"/>
    <w:rsid w:val="00D47D1E"/>
    <w:rsid w:val="00D511E1"/>
    <w:rsid w:val="00D51C9B"/>
    <w:rsid w:val="00D52F1E"/>
    <w:rsid w:val="00D539C7"/>
    <w:rsid w:val="00D55F14"/>
    <w:rsid w:val="00D56C3D"/>
    <w:rsid w:val="00D720C4"/>
    <w:rsid w:val="00D74317"/>
    <w:rsid w:val="00D76080"/>
    <w:rsid w:val="00D76982"/>
    <w:rsid w:val="00D7770E"/>
    <w:rsid w:val="00D80A91"/>
    <w:rsid w:val="00D818D7"/>
    <w:rsid w:val="00D846E1"/>
    <w:rsid w:val="00D850B0"/>
    <w:rsid w:val="00D87F35"/>
    <w:rsid w:val="00D911EB"/>
    <w:rsid w:val="00D95297"/>
    <w:rsid w:val="00D978BB"/>
    <w:rsid w:val="00D97C3C"/>
    <w:rsid w:val="00DB09AC"/>
    <w:rsid w:val="00DB0E36"/>
    <w:rsid w:val="00DB31FB"/>
    <w:rsid w:val="00DB3612"/>
    <w:rsid w:val="00DB3860"/>
    <w:rsid w:val="00DB3A41"/>
    <w:rsid w:val="00DB42D8"/>
    <w:rsid w:val="00DB76DF"/>
    <w:rsid w:val="00DC08D2"/>
    <w:rsid w:val="00DC184F"/>
    <w:rsid w:val="00DC43C3"/>
    <w:rsid w:val="00DC729A"/>
    <w:rsid w:val="00DC7B65"/>
    <w:rsid w:val="00DD6F61"/>
    <w:rsid w:val="00DE17F5"/>
    <w:rsid w:val="00DE212E"/>
    <w:rsid w:val="00DE2BC0"/>
    <w:rsid w:val="00DE2FD0"/>
    <w:rsid w:val="00DE4BB0"/>
    <w:rsid w:val="00DE6B26"/>
    <w:rsid w:val="00DF1836"/>
    <w:rsid w:val="00DF44B4"/>
    <w:rsid w:val="00E00828"/>
    <w:rsid w:val="00E0105C"/>
    <w:rsid w:val="00E026D4"/>
    <w:rsid w:val="00E0333F"/>
    <w:rsid w:val="00E05104"/>
    <w:rsid w:val="00E05BF3"/>
    <w:rsid w:val="00E05D9B"/>
    <w:rsid w:val="00E06791"/>
    <w:rsid w:val="00E11D01"/>
    <w:rsid w:val="00E124C7"/>
    <w:rsid w:val="00E13A45"/>
    <w:rsid w:val="00E13AD3"/>
    <w:rsid w:val="00E14078"/>
    <w:rsid w:val="00E14817"/>
    <w:rsid w:val="00E15639"/>
    <w:rsid w:val="00E17AD6"/>
    <w:rsid w:val="00E210B3"/>
    <w:rsid w:val="00E21346"/>
    <w:rsid w:val="00E21A8C"/>
    <w:rsid w:val="00E22557"/>
    <w:rsid w:val="00E2538B"/>
    <w:rsid w:val="00E27C54"/>
    <w:rsid w:val="00E3088A"/>
    <w:rsid w:val="00E31052"/>
    <w:rsid w:val="00E346B1"/>
    <w:rsid w:val="00E34F41"/>
    <w:rsid w:val="00E36484"/>
    <w:rsid w:val="00E40DD0"/>
    <w:rsid w:val="00E448A5"/>
    <w:rsid w:val="00E44EC5"/>
    <w:rsid w:val="00E4514B"/>
    <w:rsid w:val="00E459AD"/>
    <w:rsid w:val="00E52C38"/>
    <w:rsid w:val="00E52DD5"/>
    <w:rsid w:val="00E543D5"/>
    <w:rsid w:val="00E55BB1"/>
    <w:rsid w:val="00E56B7B"/>
    <w:rsid w:val="00E57FC3"/>
    <w:rsid w:val="00E63467"/>
    <w:rsid w:val="00E6367E"/>
    <w:rsid w:val="00E63688"/>
    <w:rsid w:val="00E6399C"/>
    <w:rsid w:val="00E66726"/>
    <w:rsid w:val="00E66B13"/>
    <w:rsid w:val="00E671D8"/>
    <w:rsid w:val="00E67B9A"/>
    <w:rsid w:val="00E70FF8"/>
    <w:rsid w:val="00E7178D"/>
    <w:rsid w:val="00E72CCE"/>
    <w:rsid w:val="00E72F61"/>
    <w:rsid w:val="00E75739"/>
    <w:rsid w:val="00E8152A"/>
    <w:rsid w:val="00E81CC7"/>
    <w:rsid w:val="00E832D7"/>
    <w:rsid w:val="00E8417C"/>
    <w:rsid w:val="00E8551B"/>
    <w:rsid w:val="00E8633F"/>
    <w:rsid w:val="00E86DC6"/>
    <w:rsid w:val="00E91905"/>
    <w:rsid w:val="00E926FE"/>
    <w:rsid w:val="00E93711"/>
    <w:rsid w:val="00EA0C88"/>
    <w:rsid w:val="00EA6559"/>
    <w:rsid w:val="00EB0630"/>
    <w:rsid w:val="00EB29B8"/>
    <w:rsid w:val="00EB3033"/>
    <w:rsid w:val="00EB535C"/>
    <w:rsid w:val="00EC1835"/>
    <w:rsid w:val="00EC1ED6"/>
    <w:rsid w:val="00EC2C7A"/>
    <w:rsid w:val="00EC46A1"/>
    <w:rsid w:val="00EC4D40"/>
    <w:rsid w:val="00EC564A"/>
    <w:rsid w:val="00ED68E8"/>
    <w:rsid w:val="00EE3D7E"/>
    <w:rsid w:val="00EE55FC"/>
    <w:rsid w:val="00EE6944"/>
    <w:rsid w:val="00EE6A14"/>
    <w:rsid w:val="00EE763E"/>
    <w:rsid w:val="00EF1DDD"/>
    <w:rsid w:val="00EF30A4"/>
    <w:rsid w:val="00EF53AB"/>
    <w:rsid w:val="00EF5964"/>
    <w:rsid w:val="00EF6E3E"/>
    <w:rsid w:val="00F022CA"/>
    <w:rsid w:val="00F03C0D"/>
    <w:rsid w:val="00F04E9C"/>
    <w:rsid w:val="00F07AAB"/>
    <w:rsid w:val="00F10574"/>
    <w:rsid w:val="00F12189"/>
    <w:rsid w:val="00F1324C"/>
    <w:rsid w:val="00F14267"/>
    <w:rsid w:val="00F14C57"/>
    <w:rsid w:val="00F20547"/>
    <w:rsid w:val="00F21514"/>
    <w:rsid w:val="00F21F41"/>
    <w:rsid w:val="00F22BFD"/>
    <w:rsid w:val="00F22E92"/>
    <w:rsid w:val="00F23AD9"/>
    <w:rsid w:val="00F24848"/>
    <w:rsid w:val="00F24DCE"/>
    <w:rsid w:val="00F262A3"/>
    <w:rsid w:val="00F26F05"/>
    <w:rsid w:val="00F336CA"/>
    <w:rsid w:val="00F37795"/>
    <w:rsid w:val="00F41F9C"/>
    <w:rsid w:val="00F4222C"/>
    <w:rsid w:val="00F43961"/>
    <w:rsid w:val="00F47D4B"/>
    <w:rsid w:val="00F50679"/>
    <w:rsid w:val="00F55814"/>
    <w:rsid w:val="00F62691"/>
    <w:rsid w:val="00F63E6F"/>
    <w:rsid w:val="00F642C3"/>
    <w:rsid w:val="00F64682"/>
    <w:rsid w:val="00F65173"/>
    <w:rsid w:val="00F6560C"/>
    <w:rsid w:val="00F6560E"/>
    <w:rsid w:val="00F6669F"/>
    <w:rsid w:val="00F66832"/>
    <w:rsid w:val="00F66D53"/>
    <w:rsid w:val="00F67BC6"/>
    <w:rsid w:val="00F67C02"/>
    <w:rsid w:val="00F71149"/>
    <w:rsid w:val="00F71B16"/>
    <w:rsid w:val="00F7234A"/>
    <w:rsid w:val="00F72604"/>
    <w:rsid w:val="00F72F94"/>
    <w:rsid w:val="00F75D54"/>
    <w:rsid w:val="00F76BC0"/>
    <w:rsid w:val="00F81922"/>
    <w:rsid w:val="00F82C5A"/>
    <w:rsid w:val="00F8356D"/>
    <w:rsid w:val="00F86C1C"/>
    <w:rsid w:val="00F90119"/>
    <w:rsid w:val="00F90D46"/>
    <w:rsid w:val="00F917A5"/>
    <w:rsid w:val="00F936BA"/>
    <w:rsid w:val="00F9455C"/>
    <w:rsid w:val="00F972CD"/>
    <w:rsid w:val="00FA0600"/>
    <w:rsid w:val="00FA4F5F"/>
    <w:rsid w:val="00FA52B8"/>
    <w:rsid w:val="00FA52C0"/>
    <w:rsid w:val="00FB1AAC"/>
    <w:rsid w:val="00FB3B5B"/>
    <w:rsid w:val="00FC1537"/>
    <w:rsid w:val="00FC300D"/>
    <w:rsid w:val="00FC3323"/>
    <w:rsid w:val="00FC6E28"/>
    <w:rsid w:val="00FD0DC9"/>
    <w:rsid w:val="00FD1152"/>
    <w:rsid w:val="00FD2D45"/>
    <w:rsid w:val="00FD2F43"/>
    <w:rsid w:val="00FD36A5"/>
    <w:rsid w:val="00FD4B5F"/>
    <w:rsid w:val="00FD52C1"/>
    <w:rsid w:val="00FE1C6F"/>
    <w:rsid w:val="00FE313D"/>
    <w:rsid w:val="00FE3CB3"/>
    <w:rsid w:val="00FE45C2"/>
    <w:rsid w:val="00FF0347"/>
    <w:rsid w:val="00FF05EA"/>
    <w:rsid w:val="00FF5360"/>
    <w:rsid w:val="00FF6C9C"/>
    <w:rsid w:val="00FF6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EFEB2A"/>
  <w15:chartTrackingRefBased/>
  <w15:docId w15:val="{94FB5C25-733F-499D-84F2-A87B20869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lang w:eastAsia="ar-SA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sz w:val="22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40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28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pPr>
      <w:jc w:val="both"/>
    </w:pPr>
    <w:rPr>
      <w:b/>
      <w:sz w:val="22"/>
    </w:rPr>
  </w:style>
  <w:style w:type="paragraph" w:styleId="List">
    <w:name w:val="List"/>
    <w:basedOn w:val="BodyText"/>
    <w:semiHidden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0"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BodyText2">
    <w:name w:val="Body Text 2"/>
    <w:basedOn w:val="Normal"/>
    <w:pPr>
      <w:tabs>
        <w:tab w:val="left" w:pos="426"/>
      </w:tabs>
      <w:jc w:val="both"/>
    </w:pPr>
  </w:style>
  <w:style w:type="paragraph" w:styleId="BodyTextIndent2">
    <w:name w:val="Body Text Indent 2"/>
    <w:basedOn w:val="Normal"/>
    <w:pPr>
      <w:tabs>
        <w:tab w:val="left" w:pos="426"/>
      </w:tabs>
      <w:ind w:hanging="13"/>
      <w:jc w:val="both"/>
    </w:pPr>
  </w:style>
  <w:style w:type="paragraph" w:styleId="ListParagraph">
    <w:name w:val="List Paragraph"/>
    <w:basedOn w:val="Normal"/>
    <w:uiPriority w:val="34"/>
    <w:qFormat/>
    <w:rsid w:val="00A47177"/>
    <w:pPr>
      <w:ind w:left="720"/>
    </w:pPr>
  </w:style>
  <w:style w:type="character" w:styleId="Hyperlink">
    <w:name w:val="Hyperlink"/>
    <w:uiPriority w:val="99"/>
    <w:unhideWhenUsed/>
    <w:rsid w:val="002878A2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2878A2"/>
    <w:pPr>
      <w:suppressAutoHyphens w:val="0"/>
    </w:pPr>
    <w:rPr>
      <w:rFonts w:ascii="Consolas" w:eastAsia="Calibri" w:hAnsi="Consolas"/>
      <w:sz w:val="21"/>
      <w:szCs w:val="21"/>
      <w:lang w:eastAsia="en-US"/>
    </w:rPr>
  </w:style>
  <w:style w:type="character" w:customStyle="1" w:styleId="PlainTextChar">
    <w:name w:val="Plain Text Char"/>
    <w:link w:val="PlainText"/>
    <w:uiPriority w:val="99"/>
    <w:rsid w:val="002878A2"/>
    <w:rPr>
      <w:rFonts w:ascii="Consolas" w:eastAsia="Calibri" w:hAnsi="Consolas" w:cs="Times New Roman"/>
      <w:sz w:val="21"/>
      <w:szCs w:val="21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001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00011"/>
    <w:rPr>
      <w:rFonts w:ascii="Tahoma" w:hAnsi="Tahoma" w:cs="Tahoma"/>
      <w:sz w:val="16"/>
      <w:szCs w:val="16"/>
      <w:lang w:eastAsia="ar-SA"/>
    </w:rPr>
  </w:style>
  <w:style w:type="character" w:styleId="FollowedHyperlink">
    <w:name w:val="FollowedHyperlink"/>
    <w:uiPriority w:val="99"/>
    <w:semiHidden/>
    <w:unhideWhenUsed/>
    <w:rsid w:val="005F1BB4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3F4923"/>
    <w:pPr>
      <w:suppressAutoHyphens w:val="0"/>
      <w:spacing w:before="100" w:beforeAutospacing="1" w:after="100" w:afterAutospacing="1"/>
    </w:pPr>
    <w:rPr>
      <w:rFonts w:eastAsia="Calibri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6949A4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49A4"/>
    <w:rPr>
      <w:sz w:val="24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6949A4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6949A4"/>
    <w:rPr>
      <w:sz w:val="24"/>
      <w:lang w:eastAsia="ar-SA"/>
    </w:rPr>
  </w:style>
  <w:style w:type="character" w:styleId="UnresolvedMention">
    <w:name w:val="Unresolved Mention"/>
    <w:uiPriority w:val="99"/>
    <w:semiHidden/>
    <w:unhideWhenUsed/>
    <w:rsid w:val="00876F8F"/>
    <w:rPr>
      <w:color w:val="605E5C"/>
      <w:shd w:val="clear" w:color="auto" w:fill="E1DFDD"/>
    </w:rPr>
  </w:style>
  <w:style w:type="paragraph" w:customStyle="1" w:styleId="Default">
    <w:name w:val="Default"/>
    <w:rsid w:val="00612BF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86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85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541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321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0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77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8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37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0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8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1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95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0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4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84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4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7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9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8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</Pages>
  <Words>606</Words>
  <Characters>3459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CERNE VALLEY PARISH COUNCIL</vt:lpstr>
    </vt:vector>
  </TitlesOfParts>
  <Company/>
  <LinksUpToDate>false</LinksUpToDate>
  <CharactersWithSpaces>4057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CERNE VALLEY PARISH COUNCIL</dc:title>
  <dc:subject/>
  <dc:creator>Andrea Schafer - Cerne Valley PC</dc:creator>
  <cp:keywords/>
  <cp:lastModifiedBy>Wayne Lewin</cp:lastModifiedBy>
  <cp:revision>34</cp:revision>
  <cp:lastPrinted>2021-03-08T21:39:00Z</cp:lastPrinted>
  <dcterms:created xsi:type="dcterms:W3CDTF">2025-09-17T09:31:00Z</dcterms:created>
  <dcterms:modified xsi:type="dcterms:W3CDTF">2025-09-17T11:15:00Z</dcterms:modified>
</cp:coreProperties>
</file>