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3935E" w14:textId="77777777" w:rsidR="004168DC" w:rsidRPr="004168DC" w:rsidRDefault="004168DC" w:rsidP="004168DC">
      <w:pPr>
        <w:jc w:val="center"/>
        <w:rPr>
          <w:rFonts w:ascii="Calibri" w:hAnsi="Calibri"/>
          <w:b/>
          <w:sz w:val="32"/>
          <w:szCs w:val="32"/>
        </w:rPr>
      </w:pPr>
      <w:r w:rsidRPr="004168DC">
        <w:rPr>
          <w:rFonts w:ascii="Calibri" w:hAnsi="Calibri"/>
          <w:b/>
          <w:sz w:val="32"/>
          <w:szCs w:val="32"/>
        </w:rPr>
        <w:t>Wayne Lewin – Clerk to the Parish Council</w:t>
      </w:r>
    </w:p>
    <w:p w14:paraId="7DA96359" w14:textId="77777777" w:rsidR="004168DC" w:rsidRPr="004168DC" w:rsidRDefault="004168DC" w:rsidP="004168DC">
      <w:pPr>
        <w:jc w:val="center"/>
        <w:rPr>
          <w:rFonts w:ascii="Calibri" w:hAnsi="Calibri"/>
          <w:b/>
          <w:sz w:val="32"/>
          <w:szCs w:val="32"/>
        </w:rPr>
      </w:pPr>
      <w:r w:rsidRPr="004168DC">
        <w:rPr>
          <w:rFonts w:ascii="Calibri" w:hAnsi="Calibri"/>
          <w:b/>
          <w:sz w:val="32"/>
          <w:szCs w:val="32"/>
        </w:rPr>
        <w:t>13 Stileham Bank, Milborne St Andrew, Dorset, DT11 0LE</w:t>
      </w:r>
    </w:p>
    <w:p w14:paraId="6655443E" w14:textId="2889FEF1" w:rsidR="004168DC" w:rsidRPr="004168DC" w:rsidRDefault="004168DC" w:rsidP="004168DC">
      <w:pPr>
        <w:jc w:val="center"/>
        <w:rPr>
          <w:rFonts w:ascii="Calibri" w:hAnsi="Calibri"/>
          <w:sz w:val="32"/>
          <w:szCs w:val="32"/>
        </w:rPr>
      </w:pPr>
      <w:r w:rsidRPr="004168DC">
        <w:rPr>
          <w:rFonts w:ascii="Calibri" w:hAnsi="Calibri"/>
          <w:b/>
          <w:sz w:val="32"/>
          <w:szCs w:val="32"/>
        </w:rPr>
        <w:t xml:space="preserve">Phone: 07419 136735 Email: </w:t>
      </w:r>
      <w:hyperlink r:id="rId7" w:history="1">
        <w:r w:rsidR="0002159F" w:rsidRPr="009F6F3D">
          <w:rPr>
            <w:rStyle w:val="Hyperlink"/>
            <w:rFonts w:ascii="Calibri" w:hAnsi="Calibri"/>
            <w:b/>
            <w:sz w:val="32"/>
            <w:szCs w:val="32"/>
          </w:rPr>
          <w:t>clerk@framptonparishcouncil.gov.uk</w:t>
        </w:r>
      </w:hyperlink>
      <w:r w:rsidR="0002159F">
        <w:rPr>
          <w:rFonts w:ascii="Calibri" w:hAnsi="Calibri"/>
          <w:b/>
          <w:sz w:val="32"/>
          <w:szCs w:val="32"/>
        </w:rPr>
        <w:t xml:space="preserve"> </w:t>
      </w:r>
    </w:p>
    <w:p w14:paraId="7027E28D" w14:textId="77777777" w:rsidR="004168DC" w:rsidRDefault="004168DC" w:rsidP="004168DC">
      <w:pPr>
        <w:rPr>
          <w:rFonts w:ascii="Calibri" w:hAnsi="Calibri"/>
        </w:rPr>
      </w:pPr>
    </w:p>
    <w:p w14:paraId="452B27DE" w14:textId="0C9E8463" w:rsidR="008F4D34" w:rsidRPr="00366CAC" w:rsidRDefault="00A6028C" w:rsidP="004168DC">
      <w:pPr>
        <w:pStyle w:val="BodyText"/>
        <w:jc w:val="left"/>
        <w:rPr>
          <w:rFonts w:ascii="Calibri" w:hAnsi="Calibri"/>
          <w:b w:val="0"/>
          <w:sz w:val="24"/>
          <w:szCs w:val="24"/>
        </w:rPr>
      </w:pPr>
      <w:r w:rsidRPr="00366CAC">
        <w:rPr>
          <w:rFonts w:ascii="Calibri" w:hAnsi="Calibri"/>
          <w:b w:val="0"/>
          <w:sz w:val="24"/>
          <w:szCs w:val="24"/>
        </w:rPr>
        <w:t xml:space="preserve">Minutes of Full Council held </w:t>
      </w:r>
      <w:r w:rsidR="008F4D34" w:rsidRPr="00366CAC">
        <w:rPr>
          <w:rFonts w:ascii="Calibri" w:hAnsi="Calibri"/>
          <w:b w:val="0"/>
          <w:sz w:val="24"/>
          <w:szCs w:val="24"/>
        </w:rPr>
        <w:t xml:space="preserve">on </w:t>
      </w:r>
      <w:r w:rsidR="00172AF2">
        <w:rPr>
          <w:rFonts w:ascii="Calibri" w:hAnsi="Calibri"/>
          <w:bCs/>
          <w:sz w:val="24"/>
          <w:szCs w:val="24"/>
        </w:rPr>
        <w:t>21</w:t>
      </w:r>
      <w:r w:rsidR="00172AF2" w:rsidRPr="00172AF2">
        <w:rPr>
          <w:rFonts w:ascii="Calibri" w:hAnsi="Calibri"/>
          <w:bCs/>
          <w:sz w:val="24"/>
          <w:szCs w:val="24"/>
          <w:vertAlign w:val="superscript"/>
        </w:rPr>
        <w:t>st</w:t>
      </w:r>
      <w:r w:rsidR="00172AF2">
        <w:rPr>
          <w:rFonts w:ascii="Calibri" w:hAnsi="Calibri"/>
          <w:bCs/>
          <w:sz w:val="24"/>
          <w:szCs w:val="24"/>
        </w:rPr>
        <w:t xml:space="preserve"> July</w:t>
      </w:r>
      <w:r w:rsidR="008D43A0">
        <w:rPr>
          <w:rFonts w:ascii="Calibri" w:hAnsi="Calibri"/>
          <w:bCs/>
          <w:sz w:val="24"/>
          <w:szCs w:val="24"/>
        </w:rPr>
        <w:t xml:space="preserve"> </w:t>
      </w:r>
      <w:r w:rsidR="00160297">
        <w:rPr>
          <w:rFonts w:ascii="Calibri" w:hAnsi="Calibri"/>
          <w:bCs/>
          <w:sz w:val="24"/>
          <w:szCs w:val="24"/>
        </w:rPr>
        <w:t>2</w:t>
      </w:r>
      <w:r w:rsidR="00BD1E71">
        <w:rPr>
          <w:rFonts w:ascii="Calibri" w:hAnsi="Calibri"/>
          <w:bCs/>
          <w:sz w:val="24"/>
          <w:szCs w:val="24"/>
        </w:rPr>
        <w:t>026</w:t>
      </w:r>
      <w:r w:rsidR="00501EC7">
        <w:rPr>
          <w:rFonts w:ascii="Calibri" w:hAnsi="Calibri"/>
          <w:b w:val="0"/>
          <w:sz w:val="24"/>
          <w:szCs w:val="24"/>
        </w:rPr>
        <w:t xml:space="preserve"> </w:t>
      </w:r>
      <w:r w:rsidR="008F4D34" w:rsidRPr="00366CAC">
        <w:rPr>
          <w:rFonts w:ascii="Calibri" w:hAnsi="Calibri"/>
          <w:b w:val="0"/>
          <w:sz w:val="24"/>
          <w:szCs w:val="24"/>
        </w:rPr>
        <w:t xml:space="preserve">in Frampton Village Hall. </w:t>
      </w:r>
    </w:p>
    <w:p w14:paraId="23A5582D" w14:textId="77777777" w:rsidR="00FF6D88" w:rsidRPr="00366CAC" w:rsidRDefault="00A6028C" w:rsidP="004168DC">
      <w:pPr>
        <w:pStyle w:val="BodyText"/>
        <w:jc w:val="left"/>
        <w:rPr>
          <w:rFonts w:ascii="Calibri" w:hAnsi="Calibri"/>
          <w:b w:val="0"/>
          <w:sz w:val="24"/>
          <w:szCs w:val="24"/>
        </w:rPr>
      </w:pPr>
      <w:r w:rsidRPr="00366CAC">
        <w:rPr>
          <w:rFonts w:ascii="Calibri" w:hAnsi="Calibri"/>
          <w:b w:val="0"/>
          <w:sz w:val="24"/>
          <w:szCs w:val="24"/>
        </w:rPr>
        <w:t>Meeting commenced at 7</w:t>
      </w:r>
      <w:r w:rsidR="00F972CD" w:rsidRPr="00366CAC">
        <w:rPr>
          <w:rFonts w:ascii="Calibri" w:hAnsi="Calibri"/>
          <w:b w:val="0"/>
          <w:sz w:val="24"/>
          <w:szCs w:val="24"/>
        </w:rPr>
        <w:t>.</w:t>
      </w:r>
      <w:r w:rsidR="00612BFB" w:rsidRPr="00366CAC">
        <w:rPr>
          <w:rFonts w:ascii="Calibri" w:hAnsi="Calibri"/>
          <w:b w:val="0"/>
          <w:sz w:val="24"/>
          <w:szCs w:val="24"/>
        </w:rPr>
        <w:t>00</w:t>
      </w:r>
      <w:r w:rsidRPr="00366CAC">
        <w:rPr>
          <w:rFonts w:ascii="Calibri" w:hAnsi="Calibri"/>
          <w:b w:val="0"/>
          <w:sz w:val="24"/>
          <w:szCs w:val="24"/>
        </w:rPr>
        <w:t>pm.</w:t>
      </w:r>
    </w:p>
    <w:p w14:paraId="193478BD" w14:textId="77777777" w:rsidR="00A6028C" w:rsidRPr="00366CAC" w:rsidRDefault="00A6028C" w:rsidP="004168DC">
      <w:pPr>
        <w:pStyle w:val="BodyText"/>
        <w:jc w:val="left"/>
        <w:rPr>
          <w:rFonts w:ascii="Calibri" w:hAnsi="Calibri"/>
          <w:b w:val="0"/>
          <w:sz w:val="24"/>
          <w:szCs w:val="24"/>
        </w:rPr>
      </w:pPr>
    </w:p>
    <w:p w14:paraId="0D089B97" w14:textId="77777777" w:rsidR="00C30362" w:rsidRPr="00366CAC" w:rsidRDefault="00B1289E" w:rsidP="0098651E">
      <w:pPr>
        <w:tabs>
          <w:tab w:val="left" w:pos="426"/>
        </w:tabs>
        <w:rPr>
          <w:rFonts w:ascii="Calibri" w:hAnsi="Calibri"/>
          <w:b/>
          <w:szCs w:val="24"/>
        </w:rPr>
      </w:pPr>
      <w:r w:rsidRPr="00366CAC">
        <w:rPr>
          <w:rFonts w:ascii="Calibri" w:hAnsi="Calibri"/>
          <w:b/>
          <w:szCs w:val="24"/>
        </w:rPr>
        <w:t>Councillors</w:t>
      </w:r>
      <w:r w:rsidR="00A6028C" w:rsidRPr="00366CAC">
        <w:rPr>
          <w:rFonts w:ascii="Calibri" w:hAnsi="Calibri"/>
          <w:b/>
          <w:szCs w:val="24"/>
        </w:rPr>
        <w:t xml:space="preserve"> in attendance:</w:t>
      </w:r>
    </w:p>
    <w:p w14:paraId="1E45BAC9" w14:textId="049FB751" w:rsidR="001A36F6" w:rsidRDefault="001F1CCB" w:rsidP="0098651E">
      <w:pPr>
        <w:tabs>
          <w:tab w:val="left" w:pos="426"/>
        </w:tabs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Veronica Antram, </w:t>
      </w:r>
      <w:r w:rsidR="00FD2F43" w:rsidRPr="00366CAC">
        <w:rPr>
          <w:rFonts w:ascii="Calibri" w:hAnsi="Calibri"/>
          <w:b/>
          <w:szCs w:val="24"/>
        </w:rPr>
        <w:t>Paul Mutti</w:t>
      </w:r>
      <w:r w:rsidR="00BA6623" w:rsidRPr="00366CAC">
        <w:rPr>
          <w:rFonts w:ascii="Calibri" w:hAnsi="Calibri"/>
          <w:b/>
          <w:szCs w:val="24"/>
        </w:rPr>
        <w:t>,</w:t>
      </w:r>
      <w:r w:rsidR="001F5E09" w:rsidRPr="00366CAC">
        <w:rPr>
          <w:rFonts w:ascii="Calibri" w:hAnsi="Calibri"/>
          <w:b/>
          <w:szCs w:val="24"/>
        </w:rPr>
        <w:t xml:space="preserve"> </w:t>
      </w:r>
      <w:r w:rsidR="002E4892">
        <w:rPr>
          <w:rFonts w:ascii="Calibri" w:hAnsi="Calibri"/>
          <w:b/>
          <w:szCs w:val="24"/>
        </w:rPr>
        <w:t xml:space="preserve">Brie Purse, </w:t>
      </w:r>
      <w:r w:rsidR="00E55BB1">
        <w:rPr>
          <w:rFonts w:ascii="Calibri" w:hAnsi="Calibri"/>
          <w:b/>
          <w:szCs w:val="24"/>
        </w:rPr>
        <w:t>Patsy Taylor</w:t>
      </w:r>
      <w:r w:rsidR="008D43A0">
        <w:rPr>
          <w:rFonts w:ascii="Calibri" w:hAnsi="Calibri"/>
          <w:b/>
          <w:szCs w:val="24"/>
        </w:rPr>
        <w:t xml:space="preserve">, and David Nutt. </w:t>
      </w:r>
    </w:p>
    <w:p w14:paraId="1A3A8A92" w14:textId="77777777" w:rsidR="003C2DA5" w:rsidRPr="00366CAC" w:rsidRDefault="003C2DA5" w:rsidP="0098651E">
      <w:pPr>
        <w:tabs>
          <w:tab w:val="left" w:pos="426"/>
        </w:tabs>
        <w:rPr>
          <w:rFonts w:ascii="Calibri" w:hAnsi="Calibri"/>
          <w:b/>
          <w:szCs w:val="24"/>
        </w:rPr>
      </w:pPr>
    </w:p>
    <w:p w14:paraId="5D9A0363" w14:textId="410D73FC" w:rsidR="00846E38" w:rsidRDefault="00A6028C" w:rsidP="00B53D2B">
      <w:pPr>
        <w:tabs>
          <w:tab w:val="left" w:pos="426"/>
        </w:tabs>
        <w:rPr>
          <w:rFonts w:ascii="Calibri" w:hAnsi="Calibri"/>
          <w:bCs/>
          <w:szCs w:val="24"/>
        </w:rPr>
      </w:pPr>
      <w:r w:rsidRPr="00366CAC">
        <w:rPr>
          <w:rFonts w:ascii="Calibri" w:hAnsi="Calibri"/>
          <w:bCs/>
          <w:szCs w:val="24"/>
        </w:rPr>
        <w:t>There</w:t>
      </w:r>
      <w:r w:rsidR="00E8417C">
        <w:rPr>
          <w:rFonts w:ascii="Calibri" w:hAnsi="Calibri"/>
          <w:bCs/>
          <w:szCs w:val="24"/>
        </w:rPr>
        <w:t xml:space="preserve"> w</w:t>
      </w:r>
      <w:r w:rsidR="002427BD">
        <w:rPr>
          <w:rFonts w:ascii="Calibri" w:hAnsi="Calibri"/>
          <w:bCs/>
          <w:szCs w:val="24"/>
        </w:rPr>
        <w:t xml:space="preserve">ere </w:t>
      </w:r>
      <w:r w:rsidR="00960664">
        <w:rPr>
          <w:rFonts w:ascii="Calibri" w:hAnsi="Calibri"/>
          <w:b/>
          <w:szCs w:val="24"/>
        </w:rPr>
        <w:t>3</w:t>
      </w:r>
      <w:r w:rsidR="002427BD">
        <w:rPr>
          <w:rFonts w:ascii="Calibri" w:hAnsi="Calibri"/>
          <w:b/>
          <w:szCs w:val="24"/>
        </w:rPr>
        <w:t xml:space="preserve"> </w:t>
      </w:r>
      <w:r w:rsidR="00D511E1">
        <w:rPr>
          <w:rFonts w:ascii="Calibri" w:hAnsi="Calibri"/>
          <w:bCs/>
          <w:szCs w:val="24"/>
        </w:rPr>
        <w:t>member</w:t>
      </w:r>
      <w:r w:rsidR="002427BD">
        <w:rPr>
          <w:rFonts w:ascii="Calibri" w:hAnsi="Calibri"/>
          <w:bCs/>
          <w:szCs w:val="24"/>
        </w:rPr>
        <w:t>s</w:t>
      </w:r>
      <w:r w:rsidR="003C2DA5">
        <w:rPr>
          <w:rFonts w:ascii="Calibri" w:hAnsi="Calibri"/>
          <w:bCs/>
          <w:szCs w:val="24"/>
        </w:rPr>
        <w:t xml:space="preserve"> </w:t>
      </w:r>
      <w:r w:rsidRPr="00366CAC">
        <w:rPr>
          <w:rFonts w:ascii="Calibri" w:hAnsi="Calibri"/>
          <w:bCs/>
          <w:szCs w:val="24"/>
        </w:rPr>
        <w:t>of the public</w:t>
      </w:r>
      <w:r w:rsidR="00E52C38" w:rsidRPr="00366CAC">
        <w:rPr>
          <w:rFonts w:ascii="Calibri" w:hAnsi="Calibri"/>
          <w:bCs/>
          <w:szCs w:val="24"/>
        </w:rPr>
        <w:t xml:space="preserve"> in attendance</w:t>
      </w:r>
    </w:p>
    <w:p w14:paraId="7880E3DF" w14:textId="77777777" w:rsidR="00B601ED" w:rsidRDefault="00B601ED" w:rsidP="009C1C6A">
      <w:pPr>
        <w:tabs>
          <w:tab w:val="left" w:pos="0"/>
          <w:tab w:val="left" w:pos="426"/>
        </w:tabs>
        <w:rPr>
          <w:rFonts w:ascii="Calibri" w:hAnsi="Calibri"/>
          <w:b/>
          <w:bCs/>
          <w:szCs w:val="24"/>
        </w:rPr>
      </w:pPr>
    </w:p>
    <w:p w14:paraId="0962E5CB" w14:textId="59B74FFB" w:rsidR="00EC4966" w:rsidRDefault="00253344" w:rsidP="00172AF2">
      <w:pPr>
        <w:tabs>
          <w:tab w:val="left" w:pos="0"/>
          <w:tab w:val="left" w:pos="426"/>
        </w:tabs>
        <w:rPr>
          <w:rFonts w:ascii="Calibri" w:hAnsi="Calibri"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>FULL COUNCIL</w:t>
      </w:r>
    </w:p>
    <w:p w14:paraId="78A1B570" w14:textId="77777777" w:rsidR="00304336" w:rsidRPr="00C56722" w:rsidRDefault="00304336" w:rsidP="00172AF2">
      <w:pPr>
        <w:tabs>
          <w:tab w:val="left" w:pos="0"/>
          <w:tab w:val="left" w:pos="426"/>
        </w:tabs>
        <w:rPr>
          <w:rFonts w:ascii="Calibri" w:eastAsia="Arial Unicode MS" w:hAnsi="Calibri" w:cs="Calibri"/>
          <w:b/>
          <w:bCs/>
          <w:sz w:val="22"/>
          <w:szCs w:val="22"/>
        </w:rPr>
      </w:pPr>
    </w:p>
    <w:p w14:paraId="1C56206B" w14:textId="77777777" w:rsidR="00304336" w:rsidRDefault="00304336" w:rsidP="00304336">
      <w:pPr>
        <w:tabs>
          <w:tab w:val="left" w:pos="0"/>
          <w:tab w:val="left" w:pos="426"/>
        </w:tabs>
        <w:rPr>
          <w:rFonts w:ascii="Calibri" w:hAnsi="Calibri" w:cs="Calibri"/>
          <w:b/>
          <w:bCs/>
          <w:szCs w:val="24"/>
        </w:rPr>
      </w:pPr>
      <w:r w:rsidRPr="00304336">
        <w:rPr>
          <w:rFonts w:ascii="Calibri" w:hAnsi="Calibri" w:cs="Calibri"/>
          <w:b/>
          <w:bCs/>
          <w:szCs w:val="24"/>
        </w:rPr>
        <w:t>1.</w:t>
      </w:r>
      <w:r w:rsidRPr="00304336">
        <w:rPr>
          <w:rFonts w:ascii="Calibri" w:hAnsi="Calibri" w:cs="Calibri"/>
          <w:b/>
          <w:bCs/>
          <w:szCs w:val="24"/>
        </w:rPr>
        <w:tab/>
        <w:t>Apologises for absence</w:t>
      </w:r>
    </w:p>
    <w:p w14:paraId="0645B633" w14:textId="12725A8E" w:rsidR="00304336" w:rsidRDefault="00304336" w:rsidP="00304336">
      <w:pPr>
        <w:tabs>
          <w:tab w:val="left" w:pos="0"/>
          <w:tab w:val="left" w:pos="426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Cllr Charlie Adler</w:t>
      </w:r>
      <w:r w:rsidR="009A6E16">
        <w:rPr>
          <w:rFonts w:ascii="Calibri" w:hAnsi="Calibri" w:cs="Calibri"/>
          <w:szCs w:val="24"/>
        </w:rPr>
        <w:t xml:space="preserve"> and Cllr David Taylor (Dorset Council) sent apologises</w:t>
      </w:r>
      <w:r w:rsidR="00F22D12">
        <w:rPr>
          <w:rFonts w:ascii="Calibri" w:hAnsi="Calibri" w:cs="Calibri"/>
          <w:szCs w:val="24"/>
        </w:rPr>
        <w:t>.</w:t>
      </w:r>
    </w:p>
    <w:p w14:paraId="24432F8F" w14:textId="77777777" w:rsidR="009A6E16" w:rsidRPr="00304336" w:rsidRDefault="009A6E16" w:rsidP="00304336">
      <w:pPr>
        <w:tabs>
          <w:tab w:val="left" w:pos="0"/>
          <w:tab w:val="left" w:pos="426"/>
        </w:tabs>
        <w:rPr>
          <w:rFonts w:ascii="Calibri" w:hAnsi="Calibri" w:cs="Calibri"/>
          <w:szCs w:val="24"/>
        </w:rPr>
      </w:pPr>
    </w:p>
    <w:p w14:paraId="2F2658C0" w14:textId="77777777" w:rsidR="00304336" w:rsidRDefault="00304336" w:rsidP="00304336">
      <w:pPr>
        <w:tabs>
          <w:tab w:val="left" w:pos="0"/>
          <w:tab w:val="left" w:pos="426"/>
        </w:tabs>
        <w:rPr>
          <w:rFonts w:ascii="Calibri" w:hAnsi="Calibri" w:cs="Calibri"/>
          <w:b/>
          <w:bCs/>
          <w:szCs w:val="24"/>
        </w:rPr>
      </w:pPr>
      <w:r w:rsidRPr="00304336">
        <w:rPr>
          <w:rFonts w:ascii="Calibri" w:hAnsi="Calibri" w:cs="Calibri"/>
          <w:b/>
          <w:bCs/>
          <w:szCs w:val="24"/>
        </w:rPr>
        <w:t>2.</w:t>
      </w:r>
      <w:r w:rsidRPr="00304336">
        <w:rPr>
          <w:rFonts w:ascii="Calibri" w:hAnsi="Calibri" w:cs="Calibri"/>
          <w:b/>
          <w:bCs/>
          <w:szCs w:val="24"/>
        </w:rPr>
        <w:tab/>
        <w:t>Declarations of pecuniary or other interests</w:t>
      </w:r>
    </w:p>
    <w:p w14:paraId="30738ADE" w14:textId="13DCA353" w:rsidR="009A6E16" w:rsidRDefault="009A6E16" w:rsidP="00304336">
      <w:pPr>
        <w:tabs>
          <w:tab w:val="left" w:pos="0"/>
          <w:tab w:val="left" w:pos="426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No declarat</w:t>
      </w:r>
      <w:r w:rsidR="00C03C2D">
        <w:rPr>
          <w:rFonts w:ascii="Calibri" w:hAnsi="Calibri" w:cs="Calibri"/>
          <w:szCs w:val="24"/>
        </w:rPr>
        <w:t>ion</w:t>
      </w:r>
      <w:r w:rsidR="00F22D12">
        <w:rPr>
          <w:rFonts w:ascii="Calibri" w:hAnsi="Calibri" w:cs="Calibri"/>
          <w:szCs w:val="24"/>
        </w:rPr>
        <w:t>s were made.</w:t>
      </w:r>
    </w:p>
    <w:p w14:paraId="135F2865" w14:textId="77777777" w:rsidR="00F22D12" w:rsidRPr="009A6E16" w:rsidRDefault="00F22D12" w:rsidP="00304336">
      <w:pPr>
        <w:tabs>
          <w:tab w:val="left" w:pos="0"/>
          <w:tab w:val="left" w:pos="426"/>
        </w:tabs>
        <w:rPr>
          <w:rFonts w:ascii="Calibri" w:hAnsi="Calibri" w:cs="Calibri"/>
          <w:szCs w:val="24"/>
        </w:rPr>
      </w:pPr>
    </w:p>
    <w:p w14:paraId="6D279A36" w14:textId="77777777" w:rsidR="00304336" w:rsidRDefault="00304336" w:rsidP="00304336">
      <w:pPr>
        <w:tabs>
          <w:tab w:val="left" w:pos="0"/>
          <w:tab w:val="left" w:pos="426"/>
        </w:tabs>
        <w:rPr>
          <w:rFonts w:ascii="Calibri" w:hAnsi="Calibri" w:cs="Calibri"/>
          <w:b/>
          <w:bCs/>
          <w:szCs w:val="24"/>
        </w:rPr>
      </w:pPr>
      <w:r w:rsidRPr="00304336">
        <w:rPr>
          <w:rFonts w:ascii="Calibri" w:hAnsi="Calibri" w:cs="Calibri"/>
          <w:b/>
          <w:bCs/>
          <w:szCs w:val="24"/>
        </w:rPr>
        <w:t>3.</w:t>
      </w:r>
      <w:r w:rsidRPr="00304336">
        <w:rPr>
          <w:rFonts w:ascii="Calibri" w:hAnsi="Calibri" w:cs="Calibri"/>
          <w:b/>
          <w:bCs/>
          <w:szCs w:val="24"/>
        </w:rPr>
        <w:tab/>
        <w:t>To approve the minutes of the Parish Council Meeting held on 19</w:t>
      </w:r>
      <w:r w:rsidRPr="00304336">
        <w:rPr>
          <w:rFonts w:ascii="Calibri" w:hAnsi="Calibri" w:cs="Calibri"/>
          <w:b/>
          <w:bCs/>
          <w:szCs w:val="24"/>
          <w:vertAlign w:val="superscript"/>
        </w:rPr>
        <w:t>th</w:t>
      </w:r>
      <w:r w:rsidRPr="00304336">
        <w:rPr>
          <w:rFonts w:ascii="Calibri" w:hAnsi="Calibri" w:cs="Calibri"/>
          <w:b/>
          <w:bCs/>
          <w:szCs w:val="24"/>
        </w:rPr>
        <w:t xml:space="preserve"> May 2026</w:t>
      </w:r>
    </w:p>
    <w:p w14:paraId="68263BC5" w14:textId="132DB2D9" w:rsidR="00F22D12" w:rsidRDefault="00F22D12" w:rsidP="00304336">
      <w:pPr>
        <w:tabs>
          <w:tab w:val="left" w:pos="0"/>
          <w:tab w:val="left" w:pos="426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These were approved </w:t>
      </w:r>
      <w:r w:rsidR="00AB5AB1">
        <w:rPr>
          <w:rFonts w:ascii="Calibri" w:hAnsi="Calibri" w:cs="Calibri"/>
          <w:szCs w:val="24"/>
        </w:rPr>
        <w:t xml:space="preserve">as a true and accurate record of the </w:t>
      </w:r>
      <w:r w:rsidR="0064012A">
        <w:rPr>
          <w:rFonts w:ascii="Calibri" w:hAnsi="Calibri" w:cs="Calibri"/>
          <w:szCs w:val="24"/>
        </w:rPr>
        <w:t>meeting.</w:t>
      </w:r>
    </w:p>
    <w:p w14:paraId="49A24810" w14:textId="77777777" w:rsidR="0064012A" w:rsidRPr="00F22D12" w:rsidRDefault="0064012A" w:rsidP="00304336">
      <w:pPr>
        <w:tabs>
          <w:tab w:val="left" w:pos="0"/>
          <w:tab w:val="left" w:pos="426"/>
        </w:tabs>
        <w:rPr>
          <w:rFonts w:ascii="Calibri" w:hAnsi="Calibri" w:cs="Calibri"/>
          <w:szCs w:val="24"/>
        </w:rPr>
      </w:pPr>
    </w:p>
    <w:p w14:paraId="2353E901" w14:textId="77777777" w:rsidR="00304336" w:rsidRDefault="00304336" w:rsidP="00304336">
      <w:pPr>
        <w:tabs>
          <w:tab w:val="left" w:pos="0"/>
          <w:tab w:val="left" w:pos="426"/>
        </w:tabs>
        <w:rPr>
          <w:rFonts w:ascii="Calibri" w:hAnsi="Calibri" w:cs="Calibri"/>
          <w:b/>
          <w:bCs/>
          <w:szCs w:val="24"/>
        </w:rPr>
      </w:pPr>
      <w:r w:rsidRPr="00304336">
        <w:rPr>
          <w:rFonts w:ascii="Calibri" w:hAnsi="Calibri" w:cs="Calibri"/>
          <w:b/>
          <w:bCs/>
          <w:szCs w:val="24"/>
        </w:rPr>
        <w:t>4.</w:t>
      </w:r>
      <w:r w:rsidRPr="00304336">
        <w:rPr>
          <w:rFonts w:ascii="Calibri" w:hAnsi="Calibri" w:cs="Calibri"/>
          <w:b/>
          <w:bCs/>
          <w:szCs w:val="24"/>
        </w:rPr>
        <w:tab/>
        <w:t>Matters from the previous meeting</w:t>
      </w:r>
    </w:p>
    <w:p w14:paraId="08F8963A" w14:textId="567AA83A" w:rsidR="0064012A" w:rsidRDefault="00085CF3" w:rsidP="00304336">
      <w:pPr>
        <w:tabs>
          <w:tab w:val="left" w:pos="0"/>
          <w:tab w:val="left" w:pos="426"/>
        </w:tabs>
        <w:rPr>
          <w:rFonts w:ascii="Calibri" w:hAnsi="Calibri" w:cs="Calibri"/>
          <w:szCs w:val="24"/>
        </w:rPr>
      </w:pPr>
      <w:r w:rsidRPr="00C15A17">
        <w:rPr>
          <w:rFonts w:ascii="Calibri" w:hAnsi="Calibri" w:cs="Calibri"/>
          <w:szCs w:val="24"/>
        </w:rPr>
        <w:t xml:space="preserve">The Clerk </w:t>
      </w:r>
      <w:r w:rsidR="005B65DA" w:rsidRPr="00C15A17">
        <w:rPr>
          <w:rFonts w:ascii="Calibri" w:hAnsi="Calibri" w:cs="Calibri"/>
          <w:szCs w:val="24"/>
        </w:rPr>
        <w:t xml:space="preserve">was delighted to say that all resolutions were completed, although the Parish Council were just awaiting a bank account number to start </w:t>
      </w:r>
      <w:r w:rsidR="00C15A17" w:rsidRPr="00C15A17">
        <w:rPr>
          <w:rFonts w:ascii="Calibri" w:hAnsi="Calibri" w:cs="Calibri"/>
          <w:szCs w:val="24"/>
        </w:rPr>
        <w:t>online payments.</w:t>
      </w:r>
    </w:p>
    <w:p w14:paraId="1B1A32EC" w14:textId="77777777" w:rsidR="00E1787E" w:rsidRDefault="00E1787E" w:rsidP="00304336">
      <w:pPr>
        <w:tabs>
          <w:tab w:val="left" w:pos="0"/>
          <w:tab w:val="left" w:pos="426"/>
        </w:tabs>
        <w:rPr>
          <w:rFonts w:ascii="Calibri" w:hAnsi="Calibri" w:cs="Calibri"/>
          <w:szCs w:val="24"/>
        </w:rPr>
      </w:pPr>
    </w:p>
    <w:p w14:paraId="0006B6C9" w14:textId="7E9B98B3" w:rsidR="00B4794E" w:rsidRDefault="00B4794E" w:rsidP="00304336">
      <w:pPr>
        <w:tabs>
          <w:tab w:val="left" w:pos="0"/>
          <w:tab w:val="left" w:pos="426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It was also confirmed that the SID had been fixed by Dorset Council. Cllr Mutti</w:t>
      </w:r>
      <w:r w:rsidR="00145EDC">
        <w:rPr>
          <w:rFonts w:ascii="Calibri" w:hAnsi="Calibri" w:cs="Calibri"/>
          <w:szCs w:val="24"/>
        </w:rPr>
        <w:t xml:space="preserve"> would monitor once </w:t>
      </w:r>
      <w:r w:rsidR="00880C55">
        <w:rPr>
          <w:rFonts w:ascii="Calibri" w:hAnsi="Calibri" w:cs="Calibri"/>
          <w:szCs w:val="24"/>
        </w:rPr>
        <w:t>it was moved.</w:t>
      </w:r>
    </w:p>
    <w:p w14:paraId="0B137237" w14:textId="77777777" w:rsidR="00E1787E" w:rsidRDefault="00E1787E" w:rsidP="00304336">
      <w:pPr>
        <w:tabs>
          <w:tab w:val="left" w:pos="0"/>
          <w:tab w:val="left" w:pos="426"/>
        </w:tabs>
        <w:rPr>
          <w:rFonts w:ascii="Calibri" w:hAnsi="Calibri" w:cs="Calibri"/>
          <w:szCs w:val="24"/>
        </w:rPr>
      </w:pPr>
    </w:p>
    <w:p w14:paraId="0E9586F7" w14:textId="7B3BC2AA" w:rsidR="00880C55" w:rsidRDefault="00880C55" w:rsidP="00304336">
      <w:pPr>
        <w:tabs>
          <w:tab w:val="left" w:pos="0"/>
          <w:tab w:val="left" w:pos="426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It was also mentioned that Dorset Council were conducting the bridge repairs.</w:t>
      </w:r>
    </w:p>
    <w:p w14:paraId="28954D30" w14:textId="42567C8E" w:rsidR="00E1787E" w:rsidRDefault="00823C93" w:rsidP="00304336">
      <w:pPr>
        <w:tabs>
          <w:tab w:val="left" w:pos="0"/>
          <w:tab w:val="left" w:pos="426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However, it had been mentioned that it was perceived that they were not very good, merely placing </w:t>
      </w:r>
      <w:r w:rsidR="00013216">
        <w:rPr>
          <w:rFonts w:ascii="Calibri" w:hAnsi="Calibri" w:cs="Calibri"/>
          <w:szCs w:val="24"/>
        </w:rPr>
        <w:t xml:space="preserve">boarding around </w:t>
      </w:r>
      <w:r w:rsidR="00883F68">
        <w:rPr>
          <w:rFonts w:ascii="Calibri" w:hAnsi="Calibri" w:cs="Calibri"/>
          <w:szCs w:val="24"/>
        </w:rPr>
        <w:t>the rotten post and painting.</w:t>
      </w:r>
    </w:p>
    <w:p w14:paraId="53C4E407" w14:textId="076348BB" w:rsidR="00883F68" w:rsidRDefault="00883F68" w:rsidP="00304336">
      <w:pPr>
        <w:tabs>
          <w:tab w:val="left" w:pos="0"/>
          <w:tab w:val="left" w:pos="426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It was agreed to contact the bridge team to ensure the repairs were as stipulated.</w:t>
      </w:r>
    </w:p>
    <w:p w14:paraId="79866FA8" w14:textId="77777777" w:rsidR="00E1787E" w:rsidRDefault="00E1787E" w:rsidP="00304336">
      <w:pPr>
        <w:tabs>
          <w:tab w:val="left" w:pos="0"/>
          <w:tab w:val="left" w:pos="426"/>
        </w:tabs>
        <w:rPr>
          <w:rFonts w:ascii="Calibri" w:hAnsi="Calibri" w:cs="Calibri"/>
          <w:szCs w:val="24"/>
        </w:rPr>
      </w:pPr>
    </w:p>
    <w:p w14:paraId="1CD1FEC1" w14:textId="1544845C" w:rsidR="00E1787E" w:rsidRDefault="00E1787E" w:rsidP="00304336">
      <w:pPr>
        <w:tabs>
          <w:tab w:val="left" w:pos="0"/>
          <w:tab w:val="left" w:pos="426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It was also noted that the HMRC motor mileage allowance had increased to 0.55p from 0.45p.</w:t>
      </w:r>
    </w:p>
    <w:p w14:paraId="4DCEC02D" w14:textId="77777777" w:rsidR="00C15A17" w:rsidRPr="00304336" w:rsidRDefault="00C15A17" w:rsidP="00304336">
      <w:pPr>
        <w:tabs>
          <w:tab w:val="left" w:pos="0"/>
          <w:tab w:val="left" w:pos="426"/>
        </w:tabs>
        <w:rPr>
          <w:rFonts w:ascii="Calibri" w:hAnsi="Calibri" w:cs="Calibri"/>
          <w:b/>
          <w:bCs/>
          <w:szCs w:val="24"/>
        </w:rPr>
      </w:pPr>
    </w:p>
    <w:p w14:paraId="651E87AE" w14:textId="77777777" w:rsidR="00304336" w:rsidRDefault="00304336" w:rsidP="00304336">
      <w:pPr>
        <w:tabs>
          <w:tab w:val="left" w:pos="0"/>
          <w:tab w:val="left" w:pos="426"/>
        </w:tabs>
        <w:rPr>
          <w:rFonts w:ascii="Calibri" w:hAnsi="Calibri" w:cs="Calibri"/>
          <w:b/>
          <w:bCs/>
          <w:szCs w:val="24"/>
        </w:rPr>
      </w:pPr>
      <w:r w:rsidRPr="00304336">
        <w:rPr>
          <w:rFonts w:ascii="Calibri" w:hAnsi="Calibri" w:cs="Calibri"/>
          <w:b/>
          <w:bCs/>
          <w:szCs w:val="24"/>
        </w:rPr>
        <w:t>5.</w:t>
      </w:r>
      <w:r w:rsidRPr="00304336">
        <w:rPr>
          <w:rFonts w:ascii="Calibri" w:hAnsi="Calibri" w:cs="Calibri"/>
          <w:b/>
          <w:bCs/>
          <w:szCs w:val="24"/>
        </w:rPr>
        <w:tab/>
        <w:t>Chair’s update</w:t>
      </w:r>
    </w:p>
    <w:p w14:paraId="72953224" w14:textId="12125935" w:rsidR="00C15A17" w:rsidRDefault="009222D2" w:rsidP="00304336">
      <w:pPr>
        <w:tabs>
          <w:tab w:val="left" w:pos="0"/>
          <w:tab w:val="left" w:pos="426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The Chair thanked everybody who attended </w:t>
      </w:r>
      <w:r w:rsidR="00120241">
        <w:rPr>
          <w:rFonts w:ascii="Calibri" w:hAnsi="Calibri" w:cs="Calibri"/>
          <w:szCs w:val="24"/>
        </w:rPr>
        <w:t>the meeting as to the proposed Travellers site.</w:t>
      </w:r>
    </w:p>
    <w:p w14:paraId="398D66AC" w14:textId="77777777" w:rsidR="00505453" w:rsidRDefault="00677898" w:rsidP="00304336">
      <w:pPr>
        <w:tabs>
          <w:tab w:val="left" w:pos="0"/>
          <w:tab w:val="left" w:pos="426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It was agreed that the misunderstanding as to if the site was ‘</w:t>
      </w:r>
      <w:r w:rsidR="00505453">
        <w:rPr>
          <w:rFonts w:ascii="Calibri" w:hAnsi="Calibri" w:cs="Calibri"/>
          <w:szCs w:val="24"/>
        </w:rPr>
        <w:t>unauthorised’ had been address under the GTAA document revised April 26.</w:t>
      </w:r>
    </w:p>
    <w:p w14:paraId="63B2C69F" w14:textId="77777777" w:rsidR="00505453" w:rsidRDefault="00505453" w:rsidP="00304336">
      <w:pPr>
        <w:tabs>
          <w:tab w:val="left" w:pos="0"/>
          <w:tab w:val="left" w:pos="426"/>
        </w:tabs>
        <w:rPr>
          <w:rFonts w:ascii="Calibri" w:hAnsi="Calibri" w:cs="Calibri"/>
          <w:szCs w:val="24"/>
        </w:rPr>
      </w:pPr>
    </w:p>
    <w:p w14:paraId="5499C9BE" w14:textId="77777777" w:rsidR="00523BA1" w:rsidRDefault="00C10DF0" w:rsidP="00304336">
      <w:pPr>
        <w:tabs>
          <w:tab w:val="left" w:pos="0"/>
          <w:tab w:val="left" w:pos="426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It was confirmed that enforcement </w:t>
      </w:r>
      <w:r w:rsidR="003F1F14">
        <w:rPr>
          <w:rFonts w:ascii="Calibri" w:hAnsi="Calibri" w:cs="Calibri"/>
          <w:szCs w:val="24"/>
        </w:rPr>
        <w:t xml:space="preserve">issue sent by Parish Council </w:t>
      </w:r>
      <w:r w:rsidR="00587D6A">
        <w:rPr>
          <w:rFonts w:ascii="Calibri" w:hAnsi="Calibri" w:cs="Calibri"/>
          <w:szCs w:val="24"/>
        </w:rPr>
        <w:t xml:space="preserve">had been closed down with no further action. However, the Enforcement Officer from Dorset Council had identified </w:t>
      </w:r>
      <w:r w:rsidR="00523BA1">
        <w:rPr>
          <w:rFonts w:ascii="Calibri" w:hAnsi="Calibri" w:cs="Calibri"/>
          <w:szCs w:val="24"/>
        </w:rPr>
        <w:t>further potential breeches and was looking into them.</w:t>
      </w:r>
    </w:p>
    <w:p w14:paraId="0A9A12C7" w14:textId="77777777" w:rsidR="00523BA1" w:rsidRDefault="00523BA1" w:rsidP="00304336">
      <w:pPr>
        <w:tabs>
          <w:tab w:val="left" w:pos="0"/>
          <w:tab w:val="left" w:pos="426"/>
        </w:tabs>
        <w:rPr>
          <w:rFonts w:ascii="Calibri" w:hAnsi="Calibri" w:cs="Calibri"/>
          <w:szCs w:val="24"/>
        </w:rPr>
      </w:pPr>
    </w:p>
    <w:p w14:paraId="36E54496" w14:textId="77777777" w:rsidR="00DF6F13" w:rsidRDefault="00523BA1" w:rsidP="00304336">
      <w:pPr>
        <w:tabs>
          <w:tab w:val="left" w:pos="0"/>
          <w:tab w:val="left" w:pos="426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On this subject, members of the publi</w:t>
      </w:r>
      <w:r w:rsidR="00DF6F13">
        <w:rPr>
          <w:rFonts w:ascii="Calibri" w:hAnsi="Calibri" w:cs="Calibri"/>
          <w:szCs w:val="24"/>
        </w:rPr>
        <w:t>c were advised to report any new structures on the site to Planning Enforcement, usually what three words as the location indicator.</w:t>
      </w:r>
    </w:p>
    <w:p w14:paraId="4DD71F79" w14:textId="77777777" w:rsidR="00DF6F13" w:rsidRDefault="00DF6F13" w:rsidP="00304336">
      <w:pPr>
        <w:tabs>
          <w:tab w:val="left" w:pos="0"/>
          <w:tab w:val="left" w:pos="426"/>
        </w:tabs>
        <w:rPr>
          <w:rFonts w:ascii="Calibri" w:hAnsi="Calibri" w:cs="Calibri"/>
          <w:szCs w:val="24"/>
        </w:rPr>
      </w:pPr>
    </w:p>
    <w:p w14:paraId="5F480084" w14:textId="77777777" w:rsidR="00304336" w:rsidRDefault="00304336" w:rsidP="00304336">
      <w:pPr>
        <w:tabs>
          <w:tab w:val="left" w:pos="0"/>
          <w:tab w:val="left" w:pos="426"/>
        </w:tabs>
        <w:rPr>
          <w:rFonts w:ascii="Calibri" w:hAnsi="Calibri" w:cs="Calibri"/>
          <w:b/>
          <w:bCs/>
          <w:szCs w:val="24"/>
        </w:rPr>
      </w:pPr>
      <w:r w:rsidRPr="00304336">
        <w:rPr>
          <w:rFonts w:ascii="Calibri" w:hAnsi="Calibri" w:cs="Calibri"/>
          <w:b/>
          <w:bCs/>
          <w:szCs w:val="24"/>
        </w:rPr>
        <w:lastRenderedPageBreak/>
        <w:t>6.</w:t>
      </w:r>
      <w:r w:rsidRPr="00304336">
        <w:rPr>
          <w:rFonts w:ascii="Calibri" w:hAnsi="Calibri" w:cs="Calibri"/>
          <w:b/>
          <w:bCs/>
          <w:szCs w:val="24"/>
        </w:rPr>
        <w:tab/>
        <w:t>Public discussion period (agenda items)</w:t>
      </w:r>
    </w:p>
    <w:p w14:paraId="126601DC" w14:textId="0C8C134E" w:rsidR="00C15A17" w:rsidRDefault="00CB4334" w:rsidP="00304336">
      <w:pPr>
        <w:tabs>
          <w:tab w:val="left" w:pos="0"/>
          <w:tab w:val="left" w:pos="426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There were no matters at this point. </w:t>
      </w:r>
    </w:p>
    <w:p w14:paraId="00DEB4B5" w14:textId="01AC3F0C" w:rsidR="00CB4334" w:rsidRDefault="00CB4334" w:rsidP="00304336">
      <w:pPr>
        <w:tabs>
          <w:tab w:val="left" w:pos="0"/>
          <w:tab w:val="left" w:pos="426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A thank you was given from the public for all the communication and correspondence with regards the proposed Travellers site.</w:t>
      </w:r>
    </w:p>
    <w:p w14:paraId="13646DE6" w14:textId="77777777" w:rsidR="00CB4334" w:rsidRPr="00CB4334" w:rsidRDefault="00CB4334" w:rsidP="00304336">
      <w:pPr>
        <w:tabs>
          <w:tab w:val="left" w:pos="0"/>
          <w:tab w:val="left" w:pos="426"/>
        </w:tabs>
        <w:rPr>
          <w:rFonts w:ascii="Calibri" w:hAnsi="Calibri" w:cs="Calibri"/>
          <w:szCs w:val="24"/>
        </w:rPr>
      </w:pPr>
    </w:p>
    <w:p w14:paraId="6848ADC7" w14:textId="77777777" w:rsidR="00304336" w:rsidRDefault="00304336" w:rsidP="00304336">
      <w:pPr>
        <w:tabs>
          <w:tab w:val="left" w:pos="426"/>
        </w:tabs>
        <w:rPr>
          <w:rFonts w:ascii="Calibri" w:hAnsi="Calibri" w:cs="Calibri"/>
          <w:b/>
          <w:bCs/>
          <w:szCs w:val="24"/>
        </w:rPr>
      </w:pPr>
      <w:r w:rsidRPr="00304336">
        <w:rPr>
          <w:rFonts w:ascii="Calibri" w:hAnsi="Calibri" w:cs="Calibri"/>
          <w:b/>
          <w:bCs/>
          <w:szCs w:val="24"/>
        </w:rPr>
        <w:t>7.</w:t>
      </w:r>
      <w:r w:rsidRPr="00304336">
        <w:rPr>
          <w:rFonts w:ascii="Calibri" w:hAnsi="Calibri" w:cs="Calibri"/>
          <w:b/>
          <w:bCs/>
          <w:szCs w:val="24"/>
        </w:rPr>
        <w:tab/>
        <w:t>To receive a report from the Dorset Council</w:t>
      </w:r>
    </w:p>
    <w:p w14:paraId="44C04202" w14:textId="7AB9B4BB" w:rsidR="00C15A17" w:rsidRDefault="00C15A17" w:rsidP="00304336">
      <w:pPr>
        <w:tabs>
          <w:tab w:val="left" w:pos="426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Cllr David Taylor was not present</w:t>
      </w:r>
      <w:r w:rsidR="00B94B23">
        <w:rPr>
          <w:rFonts w:ascii="Calibri" w:hAnsi="Calibri" w:cs="Calibri"/>
          <w:szCs w:val="24"/>
        </w:rPr>
        <w:t>, but it was noted that the adopted Dorset Local Plan was now delayed until June 2029</w:t>
      </w:r>
      <w:r w:rsidR="00152C1A">
        <w:rPr>
          <w:rFonts w:ascii="Calibri" w:hAnsi="Calibri" w:cs="Calibri"/>
          <w:szCs w:val="24"/>
        </w:rPr>
        <w:t xml:space="preserve"> (see update at item 5).</w:t>
      </w:r>
    </w:p>
    <w:p w14:paraId="30E76A69" w14:textId="77777777" w:rsidR="00CB4334" w:rsidRDefault="00CB4334" w:rsidP="00304336">
      <w:pPr>
        <w:tabs>
          <w:tab w:val="left" w:pos="426"/>
        </w:tabs>
        <w:rPr>
          <w:rFonts w:ascii="Calibri" w:hAnsi="Calibri" w:cs="Calibri"/>
          <w:szCs w:val="24"/>
        </w:rPr>
      </w:pPr>
    </w:p>
    <w:p w14:paraId="05932826" w14:textId="3216F07F" w:rsidR="00CB4334" w:rsidRDefault="00B109A5" w:rsidP="00304336">
      <w:pPr>
        <w:tabs>
          <w:tab w:val="left" w:pos="426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It was also brought to the attention of members that under new central government legislation, planning applications up to 500 homes could be approved under delegated officer power.</w:t>
      </w:r>
    </w:p>
    <w:p w14:paraId="4E5C5765" w14:textId="77777777" w:rsidR="00152C1A" w:rsidRPr="00C15A17" w:rsidRDefault="00152C1A" w:rsidP="00304336">
      <w:pPr>
        <w:tabs>
          <w:tab w:val="left" w:pos="426"/>
        </w:tabs>
        <w:rPr>
          <w:rFonts w:ascii="Calibri" w:hAnsi="Calibri" w:cs="Calibri"/>
          <w:szCs w:val="24"/>
        </w:rPr>
      </w:pPr>
    </w:p>
    <w:p w14:paraId="473FA5BA" w14:textId="77777777" w:rsidR="00304336" w:rsidRPr="00304336" w:rsidRDefault="00304336" w:rsidP="00304336">
      <w:pPr>
        <w:tabs>
          <w:tab w:val="left" w:pos="426"/>
        </w:tabs>
        <w:rPr>
          <w:rFonts w:ascii="Calibri" w:hAnsi="Calibri" w:cs="Calibri"/>
          <w:b/>
          <w:bCs/>
          <w:szCs w:val="24"/>
        </w:rPr>
      </w:pPr>
      <w:r w:rsidRPr="00304336">
        <w:rPr>
          <w:rFonts w:ascii="Calibri" w:hAnsi="Calibri" w:cs="Calibri"/>
          <w:b/>
          <w:bCs/>
          <w:szCs w:val="24"/>
        </w:rPr>
        <w:t>8.</w:t>
      </w:r>
      <w:r w:rsidRPr="00304336">
        <w:rPr>
          <w:rFonts w:ascii="Calibri" w:hAnsi="Calibri" w:cs="Calibri"/>
          <w:b/>
          <w:bCs/>
          <w:szCs w:val="24"/>
        </w:rPr>
        <w:tab/>
        <w:t xml:space="preserve">To receive brief holder updates and to agree action(s) in response to proposals and repairs </w:t>
      </w:r>
    </w:p>
    <w:p w14:paraId="6FC5A2C4" w14:textId="77777777" w:rsidR="00304336" w:rsidRDefault="00304336" w:rsidP="00304336">
      <w:pPr>
        <w:tabs>
          <w:tab w:val="left" w:pos="426"/>
        </w:tabs>
        <w:rPr>
          <w:rFonts w:ascii="Calibri" w:hAnsi="Calibri" w:cs="Calibri"/>
          <w:b/>
          <w:bCs/>
          <w:szCs w:val="24"/>
        </w:rPr>
      </w:pPr>
      <w:r w:rsidRPr="00304336">
        <w:rPr>
          <w:rFonts w:ascii="Calibri" w:hAnsi="Calibri" w:cs="Calibri"/>
          <w:b/>
          <w:bCs/>
          <w:szCs w:val="24"/>
        </w:rPr>
        <w:tab/>
        <w:t>Allotments</w:t>
      </w:r>
    </w:p>
    <w:p w14:paraId="053FAB69" w14:textId="730590CE" w:rsidR="00B109A5" w:rsidRDefault="00B109A5" w:rsidP="00304336">
      <w:pPr>
        <w:tabs>
          <w:tab w:val="left" w:pos="426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bCs/>
          <w:szCs w:val="24"/>
        </w:rPr>
        <w:tab/>
      </w:r>
      <w:r w:rsidR="00AF6289">
        <w:rPr>
          <w:rFonts w:ascii="Calibri" w:hAnsi="Calibri" w:cs="Calibri"/>
          <w:szCs w:val="24"/>
        </w:rPr>
        <w:t xml:space="preserve">Cllr Taylor </w:t>
      </w:r>
      <w:r w:rsidR="00E35376">
        <w:rPr>
          <w:rFonts w:ascii="Calibri" w:hAnsi="Calibri" w:cs="Calibri"/>
          <w:szCs w:val="24"/>
        </w:rPr>
        <w:t>confirmed that all plots had had a start made on them.</w:t>
      </w:r>
    </w:p>
    <w:p w14:paraId="54AD0813" w14:textId="1B5479B3" w:rsidR="00E35376" w:rsidRDefault="00E35376" w:rsidP="00304336">
      <w:pPr>
        <w:tabs>
          <w:tab w:val="left" w:pos="426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ab/>
        <w:t>Plot 7 had now been allocated.</w:t>
      </w:r>
    </w:p>
    <w:p w14:paraId="732131D7" w14:textId="77777777" w:rsidR="00E35376" w:rsidRPr="00B109A5" w:rsidRDefault="00E35376" w:rsidP="00304336">
      <w:pPr>
        <w:tabs>
          <w:tab w:val="left" w:pos="426"/>
        </w:tabs>
        <w:rPr>
          <w:rFonts w:ascii="Calibri" w:hAnsi="Calibri" w:cs="Calibri"/>
          <w:szCs w:val="24"/>
        </w:rPr>
      </w:pPr>
    </w:p>
    <w:p w14:paraId="2246E529" w14:textId="77777777" w:rsidR="00E35376" w:rsidRDefault="00304336" w:rsidP="00304336">
      <w:pPr>
        <w:tabs>
          <w:tab w:val="left" w:pos="426"/>
        </w:tabs>
        <w:rPr>
          <w:rFonts w:ascii="Calibri" w:hAnsi="Calibri" w:cs="Calibri"/>
          <w:b/>
          <w:bCs/>
          <w:szCs w:val="24"/>
        </w:rPr>
      </w:pPr>
      <w:r w:rsidRPr="00304336">
        <w:rPr>
          <w:rFonts w:ascii="Calibri" w:hAnsi="Calibri" w:cs="Calibri"/>
          <w:b/>
          <w:bCs/>
          <w:szCs w:val="24"/>
        </w:rPr>
        <w:tab/>
        <w:t>Burial Ground</w:t>
      </w:r>
      <w:r w:rsidRPr="00304336">
        <w:rPr>
          <w:rFonts w:ascii="Calibri" w:hAnsi="Calibri" w:cs="Calibri"/>
          <w:b/>
          <w:bCs/>
          <w:szCs w:val="24"/>
        </w:rPr>
        <w:tab/>
      </w:r>
    </w:p>
    <w:p w14:paraId="0C021D03" w14:textId="0C336705" w:rsidR="00304336" w:rsidRDefault="00E35376" w:rsidP="005A5DFF">
      <w:pPr>
        <w:tabs>
          <w:tab w:val="left" w:pos="426"/>
        </w:tabs>
        <w:ind w:left="426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szCs w:val="24"/>
        </w:rPr>
        <w:t xml:space="preserve">Cllr Adler </w:t>
      </w:r>
      <w:r w:rsidR="005A5DFF">
        <w:rPr>
          <w:rFonts w:ascii="Calibri" w:hAnsi="Calibri" w:cs="Calibri"/>
          <w:szCs w:val="24"/>
        </w:rPr>
        <w:t>had no issues in the Burial Ground other than some brambles which would be dealt with.</w:t>
      </w:r>
      <w:r w:rsidR="00304336" w:rsidRPr="00304336">
        <w:rPr>
          <w:rFonts w:ascii="Calibri" w:hAnsi="Calibri" w:cs="Calibri"/>
          <w:b/>
          <w:bCs/>
          <w:szCs w:val="24"/>
        </w:rPr>
        <w:tab/>
      </w:r>
    </w:p>
    <w:p w14:paraId="4CC48851" w14:textId="77777777" w:rsidR="005A5DFF" w:rsidRPr="00304336" w:rsidRDefault="005A5DFF" w:rsidP="005A5DFF">
      <w:pPr>
        <w:tabs>
          <w:tab w:val="left" w:pos="426"/>
        </w:tabs>
        <w:ind w:left="426"/>
        <w:rPr>
          <w:rFonts w:ascii="Calibri" w:hAnsi="Calibri" w:cs="Calibri"/>
          <w:b/>
          <w:bCs/>
          <w:szCs w:val="24"/>
        </w:rPr>
      </w:pPr>
    </w:p>
    <w:p w14:paraId="481FAD78" w14:textId="77777777" w:rsidR="00304336" w:rsidRDefault="00304336" w:rsidP="00304336">
      <w:pPr>
        <w:tabs>
          <w:tab w:val="left" w:pos="426"/>
        </w:tabs>
        <w:rPr>
          <w:rFonts w:ascii="Calibri" w:hAnsi="Calibri" w:cs="Calibri"/>
          <w:b/>
          <w:bCs/>
          <w:szCs w:val="24"/>
        </w:rPr>
      </w:pPr>
      <w:r w:rsidRPr="00304336">
        <w:rPr>
          <w:rFonts w:ascii="Calibri" w:hAnsi="Calibri" w:cs="Calibri"/>
          <w:b/>
          <w:bCs/>
          <w:szCs w:val="24"/>
        </w:rPr>
        <w:tab/>
        <w:t>Play Park</w:t>
      </w:r>
    </w:p>
    <w:p w14:paraId="580EDF46" w14:textId="30520CB3" w:rsidR="005A5DFF" w:rsidRDefault="005A5DFF" w:rsidP="005A5DFF">
      <w:pPr>
        <w:tabs>
          <w:tab w:val="left" w:pos="426"/>
        </w:tabs>
        <w:ind w:left="426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Cllr Purse had no concerns in the </w:t>
      </w:r>
      <w:r w:rsidR="00866833">
        <w:rPr>
          <w:rFonts w:ascii="Calibri" w:hAnsi="Calibri" w:cs="Calibri"/>
          <w:szCs w:val="24"/>
        </w:rPr>
        <w:t xml:space="preserve">Play Park </w:t>
      </w:r>
      <w:r w:rsidR="00A77FF8">
        <w:rPr>
          <w:rFonts w:ascii="Calibri" w:hAnsi="Calibri" w:cs="Calibri"/>
          <w:szCs w:val="24"/>
        </w:rPr>
        <w:t>and confirmed it was being very well used</w:t>
      </w:r>
      <w:r w:rsidR="00551561">
        <w:rPr>
          <w:rFonts w:ascii="Calibri" w:hAnsi="Calibri" w:cs="Calibri"/>
          <w:szCs w:val="24"/>
        </w:rPr>
        <w:t>. It was</w:t>
      </w:r>
      <w:r>
        <w:rPr>
          <w:rFonts w:ascii="Calibri" w:hAnsi="Calibri" w:cs="Calibri"/>
          <w:szCs w:val="24"/>
        </w:rPr>
        <w:t xml:space="preserve"> asked if somebody could address the sweaky chain on the swing with some oil.</w:t>
      </w:r>
    </w:p>
    <w:p w14:paraId="00052CA7" w14:textId="3F0904ED" w:rsidR="005A5DFF" w:rsidRPr="005A5DFF" w:rsidRDefault="005A5DFF" w:rsidP="005A5DFF">
      <w:pPr>
        <w:tabs>
          <w:tab w:val="left" w:pos="426"/>
        </w:tabs>
        <w:ind w:left="426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ab/>
      </w:r>
    </w:p>
    <w:p w14:paraId="024EA2F9" w14:textId="77777777" w:rsidR="00304336" w:rsidRPr="00304336" w:rsidRDefault="00304336" w:rsidP="00304336">
      <w:pPr>
        <w:tabs>
          <w:tab w:val="left" w:pos="426"/>
        </w:tabs>
        <w:rPr>
          <w:rFonts w:ascii="Calibri" w:hAnsi="Calibri" w:cs="Calibri"/>
          <w:b/>
          <w:bCs/>
          <w:szCs w:val="24"/>
        </w:rPr>
      </w:pPr>
      <w:r w:rsidRPr="00304336">
        <w:rPr>
          <w:rFonts w:ascii="Calibri" w:hAnsi="Calibri" w:cs="Calibri"/>
          <w:b/>
          <w:bCs/>
          <w:szCs w:val="24"/>
        </w:rPr>
        <w:tab/>
        <w:t>Tibbs Hollow</w:t>
      </w:r>
    </w:p>
    <w:p w14:paraId="1DCEDDC9" w14:textId="5F94DFF7" w:rsidR="00304336" w:rsidRDefault="00304336" w:rsidP="00304336">
      <w:pPr>
        <w:tabs>
          <w:tab w:val="left" w:pos="426"/>
        </w:tabs>
        <w:rPr>
          <w:rFonts w:ascii="Calibri" w:hAnsi="Calibri" w:cs="Calibri"/>
          <w:szCs w:val="24"/>
        </w:rPr>
      </w:pPr>
      <w:r w:rsidRPr="00304336">
        <w:rPr>
          <w:rFonts w:ascii="Calibri" w:hAnsi="Calibri" w:cs="Calibri"/>
          <w:b/>
          <w:bCs/>
          <w:szCs w:val="24"/>
        </w:rPr>
        <w:tab/>
      </w:r>
      <w:r w:rsidR="00866833">
        <w:rPr>
          <w:rFonts w:ascii="Calibri" w:hAnsi="Calibri" w:cs="Calibri"/>
          <w:szCs w:val="24"/>
        </w:rPr>
        <w:t xml:space="preserve">Cllr Mutti had no concerns at Tibbs Hollow. </w:t>
      </w:r>
    </w:p>
    <w:p w14:paraId="56A0D709" w14:textId="77777777" w:rsidR="00A77FF8" w:rsidRPr="00866833" w:rsidRDefault="00A77FF8" w:rsidP="00304336">
      <w:pPr>
        <w:tabs>
          <w:tab w:val="left" w:pos="426"/>
        </w:tabs>
        <w:rPr>
          <w:rFonts w:ascii="Calibri" w:hAnsi="Calibri" w:cs="Calibri"/>
          <w:szCs w:val="24"/>
        </w:rPr>
      </w:pPr>
    </w:p>
    <w:p w14:paraId="241F2BC2" w14:textId="77777777" w:rsidR="00304336" w:rsidRPr="00304336" w:rsidRDefault="00304336" w:rsidP="00304336">
      <w:pPr>
        <w:tabs>
          <w:tab w:val="left" w:pos="426"/>
        </w:tabs>
        <w:rPr>
          <w:rFonts w:ascii="Calibri" w:hAnsi="Calibri" w:cs="Calibri"/>
          <w:b/>
          <w:bCs/>
          <w:szCs w:val="24"/>
        </w:rPr>
      </w:pPr>
      <w:r w:rsidRPr="00304336">
        <w:rPr>
          <w:rFonts w:ascii="Calibri" w:hAnsi="Calibri" w:cs="Calibri"/>
          <w:b/>
          <w:bCs/>
          <w:szCs w:val="24"/>
        </w:rPr>
        <w:tab/>
        <w:t>Planning</w:t>
      </w:r>
      <w:r w:rsidRPr="00304336">
        <w:rPr>
          <w:rFonts w:ascii="Calibri" w:hAnsi="Calibri" w:cs="Calibri"/>
          <w:b/>
          <w:bCs/>
          <w:szCs w:val="24"/>
        </w:rPr>
        <w:tab/>
      </w:r>
    </w:p>
    <w:p w14:paraId="5ADE83BF" w14:textId="77777777" w:rsidR="00304336" w:rsidRPr="00304336" w:rsidRDefault="00304336" w:rsidP="00304336">
      <w:pPr>
        <w:pStyle w:val="ListParagraph"/>
        <w:numPr>
          <w:ilvl w:val="0"/>
          <w:numId w:val="13"/>
        </w:numPr>
        <w:tabs>
          <w:tab w:val="left" w:pos="426"/>
        </w:tabs>
        <w:rPr>
          <w:rFonts w:ascii="Calibri" w:hAnsi="Calibri" w:cs="Calibri"/>
          <w:b/>
          <w:bCs/>
          <w:szCs w:val="24"/>
        </w:rPr>
      </w:pPr>
      <w:r w:rsidRPr="00304336">
        <w:rPr>
          <w:rFonts w:ascii="Calibri" w:hAnsi="Calibri" w:cs="Calibri"/>
          <w:b/>
          <w:bCs/>
          <w:szCs w:val="24"/>
        </w:rPr>
        <w:t>P/HOU/2026/01555</w:t>
      </w:r>
    </w:p>
    <w:p w14:paraId="25712129" w14:textId="77777777" w:rsidR="00304336" w:rsidRPr="00304336" w:rsidRDefault="00304336" w:rsidP="00304336">
      <w:pPr>
        <w:tabs>
          <w:tab w:val="left" w:pos="426"/>
        </w:tabs>
        <w:ind w:left="430"/>
        <w:rPr>
          <w:rFonts w:ascii="Calibri" w:hAnsi="Calibri" w:cs="Calibri"/>
          <w:b/>
          <w:bCs/>
          <w:szCs w:val="24"/>
        </w:rPr>
      </w:pPr>
      <w:r w:rsidRPr="00304336">
        <w:rPr>
          <w:rFonts w:ascii="Calibri" w:hAnsi="Calibri" w:cs="Calibri"/>
          <w:b/>
          <w:bCs/>
          <w:szCs w:val="24"/>
        </w:rPr>
        <w:t>Longlands Cottage Southover Frampton DT2 9NQ</w:t>
      </w:r>
    </w:p>
    <w:p w14:paraId="0011F585" w14:textId="77777777" w:rsidR="00304336" w:rsidRDefault="00304336" w:rsidP="00304336">
      <w:pPr>
        <w:tabs>
          <w:tab w:val="left" w:pos="426"/>
        </w:tabs>
        <w:ind w:left="430"/>
        <w:rPr>
          <w:rFonts w:ascii="Calibri" w:hAnsi="Calibri" w:cs="Calibri"/>
          <w:b/>
          <w:bCs/>
          <w:szCs w:val="24"/>
        </w:rPr>
      </w:pPr>
      <w:r w:rsidRPr="00304336">
        <w:rPr>
          <w:rFonts w:ascii="Calibri" w:hAnsi="Calibri" w:cs="Calibri"/>
          <w:b/>
          <w:bCs/>
          <w:szCs w:val="24"/>
        </w:rPr>
        <w:t>Replace garden shed</w:t>
      </w:r>
    </w:p>
    <w:p w14:paraId="373E3047" w14:textId="4ECAFBCD" w:rsidR="00152C1A" w:rsidRDefault="00152C1A" w:rsidP="00304336">
      <w:pPr>
        <w:tabs>
          <w:tab w:val="left" w:pos="426"/>
        </w:tabs>
        <w:ind w:left="43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The Parish Council supported this application.</w:t>
      </w:r>
    </w:p>
    <w:p w14:paraId="4C0497B4" w14:textId="77777777" w:rsidR="00304336" w:rsidRPr="00304336" w:rsidRDefault="00304336" w:rsidP="00304336">
      <w:pPr>
        <w:tabs>
          <w:tab w:val="left" w:pos="426"/>
        </w:tabs>
        <w:ind w:left="430"/>
        <w:rPr>
          <w:rFonts w:ascii="Calibri" w:hAnsi="Calibri" w:cs="Calibri"/>
          <w:b/>
          <w:bCs/>
          <w:szCs w:val="24"/>
        </w:rPr>
      </w:pPr>
    </w:p>
    <w:p w14:paraId="673CAA8F" w14:textId="77777777" w:rsidR="00304336" w:rsidRPr="00304336" w:rsidRDefault="00304336" w:rsidP="00304336">
      <w:pPr>
        <w:pStyle w:val="ListParagraph"/>
        <w:numPr>
          <w:ilvl w:val="0"/>
          <w:numId w:val="13"/>
        </w:numPr>
        <w:tabs>
          <w:tab w:val="left" w:pos="426"/>
        </w:tabs>
        <w:rPr>
          <w:rFonts w:ascii="Calibri" w:hAnsi="Calibri" w:cs="Calibri"/>
          <w:b/>
          <w:bCs/>
          <w:szCs w:val="24"/>
        </w:rPr>
      </w:pPr>
      <w:r w:rsidRPr="00304336">
        <w:rPr>
          <w:rFonts w:ascii="Calibri" w:hAnsi="Calibri" w:cs="Calibri"/>
          <w:b/>
          <w:bCs/>
          <w:szCs w:val="24"/>
        </w:rPr>
        <w:t>P/VOC/2026/03713</w:t>
      </w:r>
    </w:p>
    <w:p w14:paraId="1D681315" w14:textId="77777777" w:rsidR="00304336" w:rsidRPr="00304336" w:rsidRDefault="00304336" w:rsidP="00304336">
      <w:pPr>
        <w:tabs>
          <w:tab w:val="left" w:pos="426"/>
        </w:tabs>
        <w:ind w:left="430"/>
        <w:rPr>
          <w:rFonts w:ascii="Calibri" w:hAnsi="Calibri" w:cs="Calibri"/>
          <w:b/>
          <w:bCs/>
          <w:szCs w:val="24"/>
        </w:rPr>
      </w:pPr>
      <w:r w:rsidRPr="00304336">
        <w:rPr>
          <w:rFonts w:ascii="Calibri" w:hAnsi="Calibri" w:cs="Calibri"/>
          <w:b/>
          <w:bCs/>
          <w:szCs w:val="24"/>
        </w:rPr>
        <w:t>Corydon Roman Road From Hill Crest Crossroads To Sunnyside Farm Junction A35t Winterbourne Steepleton DT2 9DX</w:t>
      </w:r>
    </w:p>
    <w:p w14:paraId="3CB0CC05" w14:textId="44208A68" w:rsidR="00304336" w:rsidRDefault="00304336" w:rsidP="00304336">
      <w:pPr>
        <w:tabs>
          <w:tab w:val="left" w:pos="426"/>
        </w:tabs>
        <w:ind w:left="430"/>
        <w:rPr>
          <w:rFonts w:ascii="Calibri" w:hAnsi="Calibri" w:cs="Calibri"/>
          <w:b/>
          <w:bCs/>
          <w:szCs w:val="24"/>
        </w:rPr>
      </w:pPr>
      <w:r w:rsidRPr="00304336">
        <w:rPr>
          <w:rFonts w:ascii="Calibri" w:hAnsi="Calibri" w:cs="Calibri"/>
          <w:b/>
          <w:bCs/>
          <w:szCs w:val="24"/>
        </w:rPr>
        <w:t xml:space="preserve">Demolish existing dwelling and erect a new </w:t>
      </w:r>
      <w:r w:rsidR="00152C1A" w:rsidRPr="00304336">
        <w:rPr>
          <w:rFonts w:ascii="Calibri" w:hAnsi="Calibri" w:cs="Calibri"/>
          <w:b/>
          <w:bCs/>
          <w:szCs w:val="24"/>
        </w:rPr>
        <w:t>four-bedroom</w:t>
      </w:r>
      <w:r w:rsidRPr="00304336">
        <w:rPr>
          <w:rFonts w:ascii="Calibri" w:hAnsi="Calibri" w:cs="Calibri"/>
          <w:b/>
          <w:bCs/>
          <w:szCs w:val="24"/>
        </w:rPr>
        <w:t xml:space="preserve"> dwelling with off-road parking with variation of condition no.2 to planning permission P/FUL/2025/05327 to amend approved plans</w:t>
      </w:r>
    </w:p>
    <w:p w14:paraId="26352C83" w14:textId="0C281C33" w:rsidR="00152C1A" w:rsidRDefault="00152C1A" w:rsidP="00152C1A">
      <w:pPr>
        <w:tabs>
          <w:tab w:val="left" w:pos="426"/>
        </w:tabs>
        <w:ind w:left="720" w:hanging="29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The Parish Council supported this application.</w:t>
      </w:r>
    </w:p>
    <w:p w14:paraId="01D075DE" w14:textId="77777777" w:rsidR="00152C1A" w:rsidRPr="007A7C55" w:rsidRDefault="00152C1A" w:rsidP="00152C1A">
      <w:pPr>
        <w:tabs>
          <w:tab w:val="left" w:pos="426"/>
        </w:tabs>
        <w:ind w:left="720" w:hanging="290"/>
        <w:rPr>
          <w:rFonts w:ascii="Calibri" w:hAnsi="Calibri" w:cs="Calibri"/>
          <w:b/>
          <w:bCs/>
          <w:szCs w:val="24"/>
        </w:rPr>
      </w:pPr>
    </w:p>
    <w:p w14:paraId="6C8787F3" w14:textId="092AFD93" w:rsidR="00152C1A" w:rsidRPr="007A7C55" w:rsidRDefault="00960310" w:rsidP="00152C1A">
      <w:pPr>
        <w:pStyle w:val="ListParagraph"/>
        <w:numPr>
          <w:ilvl w:val="0"/>
          <w:numId w:val="13"/>
        </w:numPr>
        <w:tabs>
          <w:tab w:val="left" w:pos="426"/>
        </w:tabs>
        <w:rPr>
          <w:rFonts w:ascii="Calibri" w:hAnsi="Calibri" w:cs="Calibri"/>
          <w:b/>
          <w:bCs/>
          <w:szCs w:val="24"/>
        </w:rPr>
      </w:pPr>
      <w:r w:rsidRPr="007A7C55">
        <w:rPr>
          <w:rFonts w:ascii="Calibri" w:hAnsi="Calibri" w:cs="Calibri"/>
          <w:b/>
          <w:bCs/>
          <w:szCs w:val="24"/>
        </w:rPr>
        <w:t>P/LBC/2026/03795</w:t>
      </w:r>
    </w:p>
    <w:p w14:paraId="2FB5AAA8" w14:textId="3EB54020" w:rsidR="00960310" w:rsidRPr="007A7C55" w:rsidRDefault="007A7C55" w:rsidP="00960310">
      <w:pPr>
        <w:tabs>
          <w:tab w:val="left" w:pos="426"/>
        </w:tabs>
        <w:ind w:left="430"/>
        <w:rPr>
          <w:rFonts w:ascii="Calibri" w:hAnsi="Calibri" w:cs="Calibri"/>
          <w:b/>
          <w:bCs/>
          <w:szCs w:val="24"/>
        </w:rPr>
      </w:pPr>
      <w:r w:rsidRPr="007A7C55">
        <w:rPr>
          <w:rFonts w:ascii="Calibri" w:hAnsi="Calibri" w:cs="Calibri"/>
          <w:b/>
          <w:bCs/>
          <w:szCs w:val="24"/>
        </w:rPr>
        <w:t>8B Dorchester Road Frampton Dorchester DT2 9NB</w:t>
      </w:r>
    </w:p>
    <w:p w14:paraId="2393B628" w14:textId="74E7F659" w:rsidR="007A7C55" w:rsidRDefault="007A7C55" w:rsidP="00960310">
      <w:pPr>
        <w:tabs>
          <w:tab w:val="left" w:pos="426"/>
        </w:tabs>
        <w:ind w:left="430"/>
        <w:rPr>
          <w:rFonts w:ascii="Calibri" w:hAnsi="Calibri" w:cs="Calibri"/>
          <w:b/>
          <w:bCs/>
          <w:szCs w:val="24"/>
        </w:rPr>
      </w:pPr>
      <w:r w:rsidRPr="007A7C55">
        <w:rPr>
          <w:rFonts w:ascii="Calibri" w:hAnsi="Calibri" w:cs="Calibri"/>
          <w:b/>
          <w:bCs/>
          <w:szCs w:val="24"/>
        </w:rPr>
        <w:t>Installation of air source heat pump to dwelling</w:t>
      </w:r>
    </w:p>
    <w:p w14:paraId="20DE6723" w14:textId="77777777" w:rsidR="006D05FD" w:rsidRDefault="006D05FD" w:rsidP="006D05FD">
      <w:pPr>
        <w:tabs>
          <w:tab w:val="left" w:pos="426"/>
        </w:tabs>
        <w:ind w:left="720" w:hanging="29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The Parish Council supported this application.</w:t>
      </w:r>
    </w:p>
    <w:p w14:paraId="658FA8EA" w14:textId="77777777" w:rsidR="00304336" w:rsidRPr="00304336" w:rsidRDefault="00304336" w:rsidP="00304336">
      <w:pPr>
        <w:tabs>
          <w:tab w:val="left" w:pos="426"/>
        </w:tabs>
        <w:ind w:left="430"/>
        <w:rPr>
          <w:rFonts w:ascii="Calibri" w:hAnsi="Calibri" w:cs="Calibri"/>
          <w:b/>
          <w:bCs/>
          <w:szCs w:val="24"/>
        </w:rPr>
      </w:pPr>
    </w:p>
    <w:p w14:paraId="7BE284BF" w14:textId="77777777" w:rsidR="00A77FF8" w:rsidRDefault="00A77FF8" w:rsidP="00304336">
      <w:pPr>
        <w:tabs>
          <w:tab w:val="left" w:pos="426"/>
        </w:tabs>
        <w:rPr>
          <w:rFonts w:ascii="Calibri" w:hAnsi="Calibri"/>
          <w:b/>
          <w:bCs/>
          <w:szCs w:val="24"/>
          <w:lang w:val="en-US" w:eastAsia="en-GB"/>
        </w:rPr>
      </w:pPr>
    </w:p>
    <w:p w14:paraId="239714B1" w14:textId="77777777" w:rsidR="00A77FF8" w:rsidRDefault="00A77FF8" w:rsidP="00304336">
      <w:pPr>
        <w:tabs>
          <w:tab w:val="left" w:pos="426"/>
        </w:tabs>
        <w:rPr>
          <w:rFonts w:ascii="Calibri" w:hAnsi="Calibri"/>
          <w:b/>
          <w:bCs/>
          <w:szCs w:val="24"/>
          <w:lang w:val="en-US" w:eastAsia="en-GB"/>
        </w:rPr>
      </w:pPr>
    </w:p>
    <w:p w14:paraId="32C46725" w14:textId="77777777" w:rsidR="00A77FF8" w:rsidRDefault="00A77FF8" w:rsidP="00304336">
      <w:pPr>
        <w:tabs>
          <w:tab w:val="left" w:pos="426"/>
        </w:tabs>
        <w:rPr>
          <w:rFonts w:ascii="Calibri" w:hAnsi="Calibri"/>
          <w:b/>
          <w:bCs/>
          <w:szCs w:val="24"/>
          <w:lang w:val="en-US" w:eastAsia="en-GB"/>
        </w:rPr>
      </w:pPr>
    </w:p>
    <w:p w14:paraId="535015B0" w14:textId="76018125" w:rsidR="00304336" w:rsidRPr="00304336" w:rsidRDefault="00304336" w:rsidP="00304336">
      <w:pPr>
        <w:tabs>
          <w:tab w:val="left" w:pos="426"/>
        </w:tabs>
        <w:rPr>
          <w:rFonts w:ascii="Calibri" w:hAnsi="Calibri"/>
          <w:b/>
          <w:bCs/>
          <w:szCs w:val="24"/>
        </w:rPr>
      </w:pPr>
      <w:r w:rsidRPr="00304336">
        <w:rPr>
          <w:rFonts w:ascii="Calibri" w:hAnsi="Calibri"/>
          <w:b/>
          <w:bCs/>
          <w:szCs w:val="24"/>
          <w:lang w:val="en-US" w:eastAsia="en-GB"/>
        </w:rPr>
        <w:lastRenderedPageBreak/>
        <w:t>9.</w:t>
      </w:r>
      <w:r w:rsidRPr="00304336">
        <w:rPr>
          <w:rFonts w:ascii="Calibri" w:hAnsi="Calibri"/>
          <w:b/>
          <w:bCs/>
          <w:szCs w:val="24"/>
          <w:lang w:val="en-US" w:eastAsia="en-GB"/>
        </w:rPr>
        <w:tab/>
      </w:r>
      <w:r w:rsidRPr="00304336">
        <w:rPr>
          <w:rFonts w:ascii="Calibri" w:hAnsi="Calibri"/>
          <w:b/>
          <w:bCs/>
          <w:szCs w:val="24"/>
        </w:rPr>
        <w:t>To receive and approve the financial reports and payments for authorisation</w:t>
      </w:r>
    </w:p>
    <w:p w14:paraId="425CE45E" w14:textId="77777777" w:rsidR="00304336" w:rsidRDefault="00304336" w:rsidP="00304336">
      <w:pPr>
        <w:tabs>
          <w:tab w:val="left" w:pos="426"/>
        </w:tabs>
        <w:rPr>
          <w:rFonts w:ascii="Calibri" w:hAnsi="Calibri"/>
          <w:b/>
          <w:bCs/>
          <w:szCs w:val="24"/>
        </w:rPr>
      </w:pPr>
      <w:r w:rsidRPr="00304336">
        <w:rPr>
          <w:rFonts w:ascii="Calibri" w:hAnsi="Calibri"/>
          <w:b/>
          <w:bCs/>
          <w:szCs w:val="24"/>
        </w:rPr>
        <w:tab/>
        <w:t>a.</w:t>
      </w:r>
      <w:r w:rsidRPr="00304336">
        <w:rPr>
          <w:rFonts w:ascii="Calibri" w:hAnsi="Calibri"/>
          <w:b/>
          <w:bCs/>
          <w:szCs w:val="24"/>
        </w:rPr>
        <w:tab/>
        <w:t>Payments for authorisation</w:t>
      </w:r>
    </w:p>
    <w:p w14:paraId="61A8B6BF" w14:textId="66EB3E79" w:rsidR="00876F5B" w:rsidRPr="008630E2" w:rsidRDefault="00876F5B" w:rsidP="00876F5B">
      <w:pPr>
        <w:tabs>
          <w:tab w:val="left" w:pos="426"/>
        </w:tabs>
        <w:ind w:left="426"/>
        <w:rPr>
          <w:rFonts w:ascii="Calibri" w:hAnsi="Calibri"/>
          <w:b/>
          <w:bCs/>
          <w:szCs w:val="24"/>
        </w:rPr>
      </w:pPr>
      <w:r>
        <w:rPr>
          <w:rFonts w:ascii="Calibri" w:hAnsi="Calibri"/>
          <w:szCs w:val="24"/>
        </w:rPr>
        <w:t xml:space="preserve">There were </w:t>
      </w:r>
      <w:r w:rsidR="002263F6">
        <w:rPr>
          <w:rFonts w:ascii="Calibri" w:hAnsi="Calibri"/>
          <w:b/>
          <w:bCs/>
          <w:szCs w:val="24"/>
        </w:rPr>
        <w:t>6</w:t>
      </w:r>
      <w:r>
        <w:rPr>
          <w:rFonts w:ascii="Calibri" w:hAnsi="Calibri"/>
          <w:szCs w:val="24"/>
        </w:rPr>
        <w:t xml:space="preserve"> payments (</w:t>
      </w:r>
      <w:r w:rsidRPr="00DF7F40">
        <w:rPr>
          <w:rFonts w:ascii="Calibri" w:hAnsi="Calibri"/>
          <w:b/>
          <w:bCs/>
          <w:szCs w:val="24"/>
        </w:rPr>
        <w:t xml:space="preserve">PV’s </w:t>
      </w:r>
      <w:r>
        <w:rPr>
          <w:rFonts w:ascii="Calibri" w:hAnsi="Calibri"/>
          <w:b/>
          <w:bCs/>
          <w:szCs w:val="24"/>
        </w:rPr>
        <w:t>9-</w:t>
      </w:r>
      <w:r w:rsidR="002263F6">
        <w:rPr>
          <w:rFonts w:ascii="Calibri" w:hAnsi="Calibri"/>
          <w:b/>
          <w:bCs/>
          <w:szCs w:val="24"/>
        </w:rPr>
        <w:t>14</w:t>
      </w:r>
      <w:r>
        <w:rPr>
          <w:rFonts w:ascii="Calibri" w:hAnsi="Calibri"/>
          <w:szCs w:val="24"/>
        </w:rPr>
        <w:t xml:space="preserve">) totalling </w:t>
      </w:r>
      <w:r w:rsidRPr="00DF7F40">
        <w:rPr>
          <w:rFonts w:ascii="Calibri" w:hAnsi="Calibri"/>
          <w:b/>
          <w:bCs/>
          <w:szCs w:val="24"/>
        </w:rPr>
        <w:t xml:space="preserve">£ </w:t>
      </w:r>
      <w:r w:rsidR="00944F2E">
        <w:rPr>
          <w:rFonts w:ascii="Calibri" w:hAnsi="Calibri"/>
          <w:b/>
          <w:bCs/>
          <w:szCs w:val="24"/>
        </w:rPr>
        <w:t>1705.29</w:t>
      </w:r>
      <w:r>
        <w:rPr>
          <w:rFonts w:ascii="Calibri" w:hAnsi="Calibri"/>
          <w:szCs w:val="24"/>
        </w:rPr>
        <w:t>, that were approved and authorised for payment.</w:t>
      </w:r>
    </w:p>
    <w:p w14:paraId="3F965F0F" w14:textId="20779D26" w:rsidR="00D90717" w:rsidRPr="00304336" w:rsidRDefault="00D90717" w:rsidP="00304336">
      <w:pPr>
        <w:tabs>
          <w:tab w:val="left" w:pos="426"/>
        </w:tabs>
        <w:rPr>
          <w:rFonts w:ascii="Calibri" w:hAnsi="Calibri"/>
          <w:b/>
          <w:bCs/>
          <w:szCs w:val="24"/>
        </w:rPr>
      </w:pPr>
    </w:p>
    <w:p w14:paraId="00B1C56A" w14:textId="77777777" w:rsidR="00304336" w:rsidRDefault="00304336" w:rsidP="00304336">
      <w:pPr>
        <w:tabs>
          <w:tab w:val="left" w:pos="426"/>
        </w:tabs>
        <w:rPr>
          <w:rFonts w:ascii="Calibri" w:hAnsi="Calibri"/>
          <w:b/>
          <w:bCs/>
          <w:szCs w:val="24"/>
        </w:rPr>
      </w:pPr>
      <w:r w:rsidRPr="00304336">
        <w:rPr>
          <w:rFonts w:ascii="Calibri" w:hAnsi="Calibri"/>
          <w:b/>
          <w:bCs/>
          <w:szCs w:val="24"/>
        </w:rPr>
        <w:tab/>
        <w:t>b.</w:t>
      </w:r>
      <w:r w:rsidRPr="00304336">
        <w:rPr>
          <w:rFonts w:ascii="Calibri" w:hAnsi="Calibri"/>
          <w:b/>
          <w:bCs/>
          <w:szCs w:val="24"/>
        </w:rPr>
        <w:tab/>
        <w:t>Q1 budget report</w:t>
      </w:r>
    </w:p>
    <w:p w14:paraId="4D8CB0BF" w14:textId="3A84D07D" w:rsidR="00944F2E" w:rsidRDefault="00944F2E" w:rsidP="00304336">
      <w:pPr>
        <w:tabs>
          <w:tab w:val="left" w:pos="426"/>
        </w:tabs>
        <w:rPr>
          <w:rFonts w:ascii="Calibri" w:hAnsi="Calibri"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ab/>
      </w:r>
      <w:r>
        <w:rPr>
          <w:rFonts w:ascii="Calibri" w:hAnsi="Calibri"/>
          <w:szCs w:val="24"/>
        </w:rPr>
        <w:t xml:space="preserve">The budget </w:t>
      </w:r>
      <w:r w:rsidR="009463E1">
        <w:rPr>
          <w:rFonts w:ascii="Calibri" w:hAnsi="Calibri"/>
          <w:szCs w:val="24"/>
        </w:rPr>
        <w:t>spends</w:t>
      </w:r>
      <w:r>
        <w:rPr>
          <w:rFonts w:ascii="Calibri" w:hAnsi="Calibri"/>
          <w:szCs w:val="24"/>
        </w:rPr>
        <w:t xml:space="preserve"> against Precept as </w:t>
      </w:r>
      <w:r w:rsidR="009463E1">
        <w:rPr>
          <w:rFonts w:ascii="Calibri" w:hAnsi="Calibri"/>
          <w:szCs w:val="24"/>
        </w:rPr>
        <w:t>of</w:t>
      </w:r>
      <w:r>
        <w:rPr>
          <w:rFonts w:ascii="Calibri" w:hAnsi="Calibri"/>
          <w:szCs w:val="24"/>
        </w:rPr>
        <w:t xml:space="preserve"> the </w:t>
      </w:r>
      <w:r w:rsidR="009463E1">
        <w:rPr>
          <w:rFonts w:ascii="Calibri" w:hAnsi="Calibri"/>
          <w:szCs w:val="24"/>
        </w:rPr>
        <w:t>30</w:t>
      </w:r>
      <w:r w:rsidR="009463E1" w:rsidRPr="00944F2E">
        <w:rPr>
          <w:rFonts w:ascii="Calibri" w:hAnsi="Calibri"/>
          <w:szCs w:val="24"/>
          <w:vertAlign w:val="superscript"/>
        </w:rPr>
        <w:t>th of</w:t>
      </w:r>
      <w:r>
        <w:rPr>
          <w:rFonts w:ascii="Calibri" w:hAnsi="Calibri"/>
          <w:szCs w:val="24"/>
        </w:rPr>
        <w:t xml:space="preserve"> June 2026 was </w:t>
      </w:r>
      <w:r w:rsidR="00FC53D6">
        <w:rPr>
          <w:rFonts w:ascii="Calibri" w:hAnsi="Calibri"/>
          <w:b/>
          <w:bCs/>
          <w:szCs w:val="24"/>
        </w:rPr>
        <w:t>24.96</w:t>
      </w:r>
      <w:r w:rsidR="009463E1">
        <w:rPr>
          <w:rFonts w:ascii="Calibri" w:hAnsi="Calibri"/>
          <w:b/>
          <w:bCs/>
          <w:szCs w:val="24"/>
        </w:rPr>
        <w:t>%</w:t>
      </w:r>
    </w:p>
    <w:p w14:paraId="6688F50A" w14:textId="77777777" w:rsidR="009463E1" w:rsidRPr="00944F2E" w:rsidRDefault="009463E1" w:rsidP="00304336">
      <w:pPr>
        <w:tabs>
          <w:tab w:val="left" w:pos="426"/>
        </w:tabs>
        <w:rPr>
          <w:rFonts w:ascii="Calibri" w:hAnsi="Calibri"/>
          <w:b/>
          <w:bCs/>
          <w:szCs w:val="24"/>
        </w:rPr>
      </w:pPr>
    </w:p>
    <w:p w14:paraId="3EEF3020" w14:textId="77777777" w:rsidR="00304336" w:rsidRPr="00304336" w:rsidRDefault="00304336" w:rsidP="00304336">
      <w:pPr>
        <w:tabs>
          <w:tab w:val="left" w:pos="426"/>
        </w:tabs>
        <w:rPr>
          <w:rFonts w:ascii="Calibri" w:hAnsi="Calibri"/>
          <w:b/>
          <w:bCs/>
          <w:szCs w:val="24"/>
        </w:rPr>
      </w:pPr>
      <w:r w:rsidRPr="00304336">
        <w:rPr>
          <w:rFonts w:ascii="Calibri" w:hAnsi="Calibri"/>
          <w:b/>
          <w:bCs/>
          <w:szCs w:val="24"/>
        </w:rPr>
        <w:tab/>
        <w:t>c.</w:t>
      </w:r>
      <w:r w:rsidRPr="00304336">
        <w:rPr>
          <w:rFonts w:ascii="Calibri" w:hAnsi="Calibri"/>
          <w:b/>
          <w:bCs/>
          <w:szCs w:val="24"/>
        </w:rPr>
        <w:tab/>
        <w:t>Q1 bank reconciliation</w:t>
      </w:r>
    </w:p>
    <w:p w14:paraId="487E72B9" w14:textId="53F9FE04" w:rsidR="00304336" w:rsidRPr="00304336" w:rsidRDefault="009463E1" w:rsidP="00304336">
      <w:pPr>
        <w:tabs>
          <w:tab w:val="left" w:pos="426"/>
        </w:tabs>
        <w:rPr>
          <w:rFonts w:ascii="Calibri" w:hAnsi="Calibri"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ab/>
      </w:r>
      <w:r>
        <w:rPr>
          <w:rFonts w:ascii="Calibri" w:hAnsi="Calibri"/>
          <w:szCs w:val="24"/>
        </w:rPr>
        <w:t xml:space="preserve">The bank balance as of </w:t>
      </w:r>
      <w:r w:rsidR="00FE4013">
        <w:rPr>
          <w:rFonts w:ascii="Calibri" w:hAnsi="Calibri"/>
          <w:szCs w:val="24"/>
        </w:rPr>
        <w:t>30</w:t>
      </w:r>
      <w:r w:rsidR="00FE4013" w:rsidRPr="00FE4013">
        <w:rPr>
          <w:rFonts w:ascii="Calibri" w:hAnsi="Calibri"/>
          <w:szCs w:val="24"/>
          <w:vertAlign w:val="superscript"/>
        </w:rPr>
        <w:t>th</w:t>
      </w:r>
      <w:r w:rsidR="00FE4013">
        <w:rPr>
          <w:rFonts w:ascii="Calibri" w:hAnsi="Calibri"/>
          <w:szCs w:val="24"/>
        </w:rPr>
        <w:t xml:space="preserve"> of June 2026 was </w:t>
      </w:r>
      <w:r w:rsidR="00FE4013">
        <w:rPr>
          <w:rFonts w:ascii="Calibri" w:hAnsi="Calibri"/>
          <w:b/>
          <w:bCs/>
          <w:szCs w:val="24"/>
        </w:rPr>
        <w:t xml:space="preserve">£ </w:t>
      </w:r>
      <w:r w:rsidR="00845CD3">
        <w:rPr>
          <w:rFonts w:ascii="Calibri" w:hAnsi="Calibri"/>
          <w:b/>
          <w:bCs/>
          <w:szCs w:val="24"/>
        </w:rPr>
        <w:t>22042.92</w:t>
      </w:r>
    </w:p>
    <w:p w14:paraId="3603EE10" w14:textId="77777777" w:rsidR="00304336" w:rsidRPr="00304336" w:rsidRDefault="00304336" w:rsidP="00304336">
      <w:pPr>
        <w:tabs>
          <w:tab w:val="left" w:pos="426"/>
        </w:tabs>
        <w:rPr>
          <w:rFonts w:ascii="Calibri" w:hAnsi="Calibri"/>
          <w:b/>
          <w:bCs/>
          <w:szCs w:val="24"/>
        </w:rPr>
      </w:pPr>
    </w:p>
    <w:p w14:paraId="4FD0A0E5" w14:textId="77777777" w:rsidR="00304336" w:rsidRDefault="00304336" w:rsidP="00304336">
      <w:pPr>
        <w:tabs>
          <w:tab w:val="left" w:pos="426"/>
        </w:tabs>
        <w:rPr>
          <w:rFonts w:ascii="Calibri" w:hAnsi="Calibri"/>
          <w:b/>
          <w:bCs/>
          <w:szCs w:val="24"/>
        </w:rPr>
      </w:pPr>
      <w:r w:rsidRPr="00304336">
        <w:rPr>
          <w:rFonts w:ascii="Calibri" w:hAnsi="Calibri"/>
          <w:b/>
          <w:bCs/>
          <w:szCs w:val="24"/>
        </w:rPr>
        <w:t>10.</w:t>
      </w:r>
      <w:r w:rsidRPr="00304336">
        <w:rPr>
          <w:rFonts w:ascii="Calibri" w:hAnsi="Calibri"/>
          <w:b/>
          <w:bCs/>
          <w:szCs w:val="24"/>
        </w:rPr>
        <w:tab/>
        <w:t>Restoration of fingers posts at Hill Crest junction</w:t>
      </w:r>
    </w:p>
    <w:p w14:paraId="1BA7DB9C" w14:textId="164A6DE1" w:rsidR="001F37B8" w:rsidRDefault="007B20BE" w:rsidP="00304336">
      <w:pPr>
        <w:tabs>
          <w:tab w:val="left" w:pos="426"/>
        </w:tabs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A </w:t>
      </w:r>
      <w:r w:rsidR="008A0546">
        <w:rPr>
          <w:rFonts w:ascii="Calibri" w:hAnsi="Calibri"/>
          <w:szCs w:val="24"/>
        </w:rPr>
        <w:t xml:space="preserve">well-balanced discussion was had on this subject. Views included value for money, heritage, location and </w:t>
      </w:r>
      <w:r w:rsidR="00C67AE3">
        <w:rPr>
          <w:rFonts w:ascii="Calibri" w:hAnsi="Calibri"/>
          <w:szCs w:val="24"/>
        </w:rPr>
        <w:t>future responsibility.</w:t>
      </w:r>
    </w:p>
    <w:p w14:paraId="246C0747" w14:textId="33EC158B" w:rsidR="00C67AE3" w:rsidRDefault="00C67AE3" w:rsidP="00304336">
      <w:pPr>
        <w:tabs>
          <w:tab w:val="left" w:pos="426"/>
        </w:tabs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It was proposed and seconded that Frampton Parish Council </w:t>
      </w:r>
      <w:r w:rsidR="0025511F">
        <w:rPr>
          <w:rFonts w:ascii="Calibri" w:hAnsi="Calibri"/>
          <w:szCs w:val="24"/>
        </w:rPr>
        <w:t xml:space="preserve">would </w:t>
      </w:r>
      <w:r>
        <w:rPr>
          <w:rFonts w:ascii="Calibri" w:hAnsi="Calibri"/>
          <w:szCs w:val="24"/>
        </w:rPr>
        <w:t xml:space="preserve">not cover the </w:t>
      </w:r>
      <w:r w:rsidR="007C24F3">
        <w:rPr>
          <w:rFonts w:ascii="Calibri" w:hAnsi="Calibri"/>
          <w:szCs w:val="24"/>
        </w:rPr>
        <w:t>whole but</w:t>
      </w:r>
      <w:r w:rsidR="0025511F">
        <w:rPr>
          <w:rFonts w:ascii="Calibri" w:hAnsi="Calibri"/>
          <w:szCs w:val="24"/>
        </w:rPr>
        <w:t xml:space="preserve"> ask both Stratton and Winterbo</w:t>
      </w:r>
      <w:r w:rsidR="0041723D">
        <w:rPr>
          <w:rFonts w:ascii="Calibri" w:hAnsi="Calibri"/>
          <w:szCs w:val="24"/>
        </w:rPr>
        <w:t>urne Abbas Parish Council to donate £600 each towards the restoration.</w:t>
      </w:r>
    </w:p>
    <w:p w14:paraId="1B620613" w14:textId="77777777" w:rsidR="0041723D" w:rsidRDefault="0041723D" w:rsidP="00304336">
      <w:pPr>
        <w:tabs>
          <w:tab w:val="left" w:pos="426"/>
        </w:tabs>
        <w:rPr>
          <w:rFonts w:ascii="Calibri" w:hAnsi="Calibri"/>
          <w:szCs w:val="24"/>
        </w:rPr>
      </w:pPr>
    </w:p>
    <w:p w14:paraId="2EE8205C" w14:textId="786D7CA9" w:rsidR="007C24F3" w:rsidRDefault="007C24F3" w:rsidP="00304336">
      <w:pPr>
        <w:tabs>
          <w:tab w:val="left" w:pos="426"/>
        </w:tabs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If the above were in agreement, Frampton Parish Council </w:t>
      </w:r>
      <w:r w:rsidR="004E7C2D">
        <w:rPr>
          <w:rFonts w:ascii="Calibri" w:hAnsi="Calibri"/>
          <w:szCs w:val="24"/>
        </w:rPr>
        <w:t>would lead the project and apply for the CPRE grant.</w:t>
      </w:r>
    </w:p>
    <w:p w14:paraId="0B91689D" w14:textId="77777777" w:rsidR="004E7C2D" w:rsidRDefault="004E7C2D" w:rsidP="00304336">
      <w:pPr>
        <w:tabs>
          <w:tab w:val="left" w:pos="426"/>
        </w:tabs>
        <w:rPr>
          <w:rFonts w:ascii="Calibri" w:hAnsi="Calibri"/>
          <w:szCs w:val="24"/>
        </w:rPr>
      </w:pPr>
    </w:p>
    <w:p w14:paraId="5EA74F75" w14:textId="3CA694F0" w:rsidR="004E7C2D" w:rsidRDefault="004E7C2D" w:rsidP="00304336">
      <w:pPr>
        <w:tabs>
          <w:tab w:val="left" w:pos="426"/>
        </w:tabs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If not, this matter would be brought back to Council in September.</w:t>
      </w:r>
    </w:p>
    <w:p w14:paraId="177506D6" w14:textId="77777777" w:rsidR="0041723D" w:rsidRPr="00575B10" w:rsidRDefault="0041723D" w:rsidP="00304336">
      <w:pPr>
        <w:tabs>
          <w:tab w:val="left" w:pos="426"/>
        </w:tabs>
        <w:rPr>
          <w:rFonts w:ascii="Calibri" w:hAnsi="Calibri"/>
          <w:szCs w:val="24"/>
        </w:rPr>
      </w:pPr>
    </w:p>
    <w:p w14:paraId="11B95D2B" w14:textId="77777777" w:rsidR="00304336" w:rsidRDefault="00304336" w:rsidP="00304336">
      <w:pPr>
        <w:tabs>
          <w:tab w:val="left" w:pos="426"/>
        </w:tabs>
        <w:rPr>
          <w:rFonts w:ascii="Calibri" w:hAnsi="Calibri"/>
          <w:b/>
          <w:bCs/>
          <w:szCs w:val="24"/>
        </w:rPr>
      </w:pPr>
      <w:r w:rsidRPr="00304336">
        <w:rPr>
          <w:rFonts w:ascii="Calibri" w:hAnsi="Calibri"/>
          <w:b/>
          <w:bCs/>
          <w:szCs w:val="24"/>
        </w:rPr>
        <w:t>11.</w:t>
      </w:r>
      <w:r w:rsidRPr="00304336">
        <w:rPr>
          <w:rFonts w:ascii="Calibri" w:hAnsi="Calibri"/>
          <w:b/>
          <w:bCs/>
          <w:szCs w:val="24"/>
        </w:rPr>
        <w:tab/>
        <w:t>Approval of internal audit matters</w:t>
      </w:r>
    </w:p>
    <w:p w14:paraId="739E3897" w14:textId="2DA3CFD8" w:rsidR="00845CD3" w:rsidRDefault="00030F38" w:rsidP="00304336">
      <w:pPr>
        <w:tabs>
          <w:tab w:val="left" w:pos="426"/>
        </w:tabs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There were no matters raised by the internal auditor, so members agreed that the </w:t>
      </w:r>
      <w:r w:rsidR="004504E3">
        <w:rPr>
          <w:rFonts w:ascii="Calibri" w:hAnsi="Calibri"/>
          <w:szCs w:val="24"/>
        </w:rPr>
        <w:t>internal audit was complete subject to any concerns during the public exclu</w:t>
      </w:r>
      <w:r w:rsidR="00294288">
        <w:rPr>
          <w:rFonts w:ascii="Calibri" w:hAnsi="Calibri"/>
          <w:szCs w:val="24"/>
        </w:rPr>
        <w:t>sivity period.</w:t>
      </w:r>
    </w:p>
    <w:p w14:paraId="64D6C36F" w14:textId="77777777" w:rsidR="00294288" w:rsidRPr="001F37B8" w:rsidRDefault="00294288" w:rsidP="00304336">
      <w:pPr>
        <w:tabs>
          <w:tab w:val="left" w:pos="426"/>
        </w:tabs>
        <w:rPr>
          <w:rFonts w:ascii="Calibri" w:hAnsi="Calibri"/>
          <w:szCs w:val="24"/>
        </w:rPr>
      </w:pPr>
    </w:p>
    <w:p w14:paraId="0F37E449" w14:textId="77777777" w:rsidR="00304336" w:rsidRDefault="00304336" w:rsidP="00304336">
      <w:pPr>
        <w:tabs>
          <w:tab w:val="left" w:pos="426"/>
        </w:tabs>
        <w:rPr>
          <w:rFonts w:ascii="Calibri" w:hAnsi="Calibri"/>
          <w:b/>
          <w:bCs/>
          <w:szCs w:val="24"/>
        </w:rPr>
      </w:pPr>
      <w:r w:rsidRPr="00304336">
        <w:rPr>
          <w:rFonts w:ascii="Calibri" w:hAnsi="Calibri"/>
          <w:b/>
          <w:bCs/>
          <w:szCs w:val="24"/>
        </w:rPr>
        <w:t>12.</w:t>
      </w:r>
      <w:r w:rsidRPr="00304336">
        <w:rPr>
          <w:rFonts w:ascii="Calibri" w:hAnsi="Calibri"/>
          <w:b/>
          <w:bCs/>
          <w:szCs w:val="24"/>
        </w:rPr>
        <w:tab/>
        <w:t>Removal of noticeboard at the church from the asset register</w:t>
      </w:r>
    </w:p>
    <w:p w14:paraId="0E7F1E88" w14:textId="543301E8" w:rsidR="00294288" w:rsidRDefault="00294288" w:rsidP="00304336">
      <w:pPr>
        <w:tabs>
          <w:tab w:val="left" w:pos="426"/>
        </w:tabs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Members agreed to </w:t>
      </w:r>
      <w:r w:rsidR="00094E0B">
        <w:rPr>
          <w:rFonts w:ascii="Calibri" w:hAnsi="Calibri"/>
          <w:szCs w:val="24"/>
        </w:rPr>
        <w:t xml:space="preserve">remove this </w:t>
      </w:r>
      <w:r w:rsidR="003D6877">
        <w:rPr>
          <w:rFonts w:ascii="Calibri" w:hAnsi="Calibri"/>
          <w:szCs w:val="24"/>
        </w:rPr>
        <w:t>noticeboard from the asset register.</w:t>
      </w:r>
    </w:p>
    <w:p w14:paraId="117AB057" w14:textId="2719FCF7" w:rsidR="003D6877" w:rsidRDefault="003D6877" w:rsidP="00304336">
      <w:pPr>
        <w:tabs>
          <w:tab w:val="left" w:pos="426"/>
        </w:tabs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For clarification, the </w:t>
      </w:r>
      <w:r w:rsidR="00CF063E">
        <w:rPr>
          <w:rFonts w:ascii="Calibri" w:hAnsi="Calibri"/>
          <w:szCs w:val="24"/>
        </w:rPr>
        <w:t>Parochial</w:t>
      </w:r>
      <w:r>
        <w:rPr>
          <w:rFonts w:ascii="Calibri" w:hAnsi="Calibri"/>
          <w:szCs w:val="24"/>
        </w:rPr>
        <w:t xml:space="preserve"> Church Council had </w:t>
      </w:r>
      <w:r w:rsidR="00CF063E">
        <w:rPr>
          <w:rFonts w:ascii="Calibri" w:hAnsi="Calibri"/>
          <w:szCs w:val="24"/>
        </w:rPr>
        <w:t xml:space="preserve">taken on the ownership. </w:t>
      </w:r>
    </w:p>
    <w:p w14:paraId="44849122" w14:textId="77777777" w:rsidR="00CF063E" w:rsidRPr="00294288" w:rsidRDefault="00CF063E" w:rsidP="00304336">
      <w:pPr>
        <w:tabs>
          <w:tab w:val="left" w:pos="426"/>
        </w:tabs>
        <w:rPr>
          <w:rFonts w:ascii="Calibri" w:hAnsi="Calibri"/>
          <w:szCs w:val="24"/>
        </w:rPr>
      </w:pPr>
    </w:p>
    <w:p w14:paraId="6E3D77B1" w14:textId="77777777" w:rsidR="00304336" w:rsidRDefault="00304336" w:rsidP="00304336">
      <w:pPr>
        <w:tabs>
          <w:tab w:val="left" w:pos="426"/>
        </w:tabs>
        <w:rPr>
          <w:rFonts w:ascii="Calibri" w:hAnsi="Calibri"/>
          <w:b/>
          <w:bCs/>
          <w:szCs w:val="24"/>
        </w:rPr>
      </w:pPr>
      <w:r w:rsidRPr="00304336">
        <w:rPr>
          <w:rFonts w:ascii="Calibri" w:hAnsi="Calibri"/>
          <w:b/>
          <w:bCs/>
          <w:szCs w:val="24"/>
        </w:rPr>
        <w:t>13.</w:t>
      </w:r>
      <w:r w:rsidRPr="00304336">
        <w:rPr>
          <w:rFonts w:ascii="Calibri" w:hAnsi="Calibri"/>
          <w:b/>
          <w:bCs/>
          <w:szCs w:val="24"/>
        </w:rPr>
        <w:tab/>
        <w:t>Communications to the Village</w:t>
      </w:r>
    </w:p>
    <w:p w14:paraId="72D6416C" w14:textId="0C3BF19C" w:rsidR="00CF063E" w:rsidRDefault="00E95E25" w:rsidP="00304336">
      <w:pPr>
        <w:tabs>
          <w:tab w:val="left" w:pos="426"/>
        </w:tabs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It was agreed to provide an update to the Cha</w:t>
      </w:r>
      <w:r w:rsidR="00404570">
        <w:rPr>
          <w:rFonts w:ascii="Calibri" w:hAnsi="Calibri"/>
          <w:szCs w:val="24"/>
        </w:rPr>
        <w:t>lkstream magazine every two months, to coincide with the Full Council meetings.</w:t>
      </w:r>
    </w:p>
    <w:p w14:paraId="4CE5739E" w14:textId="0E3EBCB0" w:rsidR="006502B9" w:rsidRDefault="006502B9" w:rsidP="00304336">
      <w:pPr>
        <w:tabs>
          <w:tab w:val="left" w:pos="426"/>
        </w:tabs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Cllr Antram also suggested an informal What’s App group. This was agreed but noted that resolutions wou</w:t>
      </w:r>
      <w:r w:rsidR="009B38A2">
        <w:rPr>
          <w:rFonts w:ascii="Calibri" w:hAnsi="Calibri"/>
          <w:szCs w:val="24"/>
        </w:rPr>
        <w:t>ld not be made via this means.</w:t>
      </w:r>
    </w:p>
    <w:p w14:paraId="7E2894B4" w14:textId="77777777" w:rsidR="00404570" w:rsidRPr="00CF063E" w:rsidRDefault="00404570" w:rsidP="00304336">
      <w:pPr>
        <w:tabs>
          <w:tab w:val="left" w:pos="426"/>
        </w:tabs>
        <w:rPr>
          <w:rFonts w:ascii="Calibri" w:hAnsi="Calibri"/>
          <w:szCs w:val="24"/>
        </w:rPr>
      </w:pPr>
    </w:p>
    <w:p w14:paraId="4725C3D3" w14:textId="77777777" w:rsidR="00304336" w:rsidRPr="00304336" w:rsidRDefault="00304336" w:rsidP="00304336">
      <w:pPr>
        <w:tabs>
          <w:tab w:val="left" w:pos="426"/>
        </w:tabs>
        <w:rPr>
          <w:rFonts w:ascii="Calibri" w:hAnsi="Calibri"/>
          <w:b/>
          <w:bCs/>
          <w:szCs w:val="24"/>
        </w:rPr>
      </w:pPr>
      <w:r w:rsidRPr="00304336">
        <w:rPr>
          <w:rFonts w:ascii="Calibri" w:hAnsi="Calibri"/>
          <w:b/>
          <w:bCs/>
          <w:szCs w:val="24"/>
        </w:rPr>
        <w:t>14.</w:t>
      </w:r>
      <w:r w:rsidRPr="00304336">
        <w:rPr>
          <w:rFonts w:ascii="Calibri" w:hAnsi="Calibri"/>
          <w:b/>
          <w:bCs/>
          <w:szCs w:val="24"/>
        </w:rPr>
        <w:tab/>
        <w:t>Asset walkaround – to identity areas for remedial action</w:t>
      </w:r>
    </w:p>
    <w:p w14:paraId="0ED65FAE" w14:textId="647ACF42" w:rsidR="00304336" w:rsidRPr="00304336" w:rsidRDefault="002B6069" w:rsidP="00304336">
      <w:pPr>
        <w:tabs>
          <w:tab w:val="left" w:pos="426"/>
        </w:tabs>
        <w:rPr>
          <w:rFonts w:ascii="Calibri" w:hAnsi="Calibri"/>
          <w:b/>
          <w:bCs/>
          <w:szCs w:val="24"/>
        </w:rPr>
      </w:pPr>
      <w:r>
        <w:rPr>
          <w:rFonts w:ascii="Calibri" w:hAnsi="Calibri"/>
          <w:szCs w:val="24"/>
        </w:rPr>
        <w:t xml:space="preserve">It was </w:t>
      </w:r>
      <w:r w:rsidR="00037228">
        <w:rPr>
          <w:rFonts w:ascii="Calibri" w:hAnsi="Calibri"/>
          <w:szCs w:val="24"/>
        </w:rPr>
        <w:t>agreed for an informal meet up on 18</w:t>
      </w:r>
      <w:r w:rsidR="00037228" w:rsidRPr="00037228">
        <w:rPr>
          <w:rFonts w:ascii="Calibri" w:hAnsi="Calibri"/>
          <w:szCs w:val="24"/>
          <w:vertAlign w:val="superscript"/>
        </w:rPr>
        <w:t>th</w:t>
      </w:r>
      <w:r w:rsidR="00037228">
        <w:rPr>
          <w:rFonts w:ascii="Calibri" w:hAnsi="Calibri"/>
          <w:szCs w:val="24"/>
        </w:rPr>
        <w:t xml:space="preserve"> August</w:t>
      </w:r>
      <w:r w:rsidR="002F1F00">
        <w:rPr>
          <w:rFonts w:ascii="Calibri" w:hAnsi="Calibri"/>
          <w:szCs w:val="24"/>
        </w:rPr>
        <w:t>. Start point would be the allotments for 6pm</w:t>
      </w:r>
      <w:r w:rsidR="00304336" w:rsidRPr="00304336">
        <w:rPr>
          <w:rFonts w:ascii="Calibri" w:hAnsi="Calibri"/>
          <w:b/>
          <w:bCs/>
          <w:szCs w:val="24"/>
        </w:rPr>
        <w:tab/>
      </w:r>
    </w:p>
    <w:p w14:paraId="51214A83" w14:textId="77777777" w:rsidR="00304336" w:rsidRDefault="00304336" w:rsidP="00304336">
      <w:pPr>
        <w:tabs>
          <w:tab w:val="left" w:pos="426"/>
        </w:tabs>
        <w:rPr>
          <w:rFonts w:ascii="Calibri" w:eastAsia="Arial Unicode MS" w:hAnsi="Calibri" w:cs="Calibri"/>
          <w:b/>
          <w:bCs/>
          <w:szCs w:val="24"/>
        </w:rPr>
      </w:pPr>
      <w:r w:rsidRPr="00304336">
        <w:rPr>
          <w:rFonts w:ascii="Calibri" w:eastAsia="Arial Unicode MS" w:hAnsi="Calibri" w:cs="Calibri"/>
          <w:b/>
          <w:bCs/>
          <w:szCs w:val="24"/>
        </w:rPr>
        <w:t>15.</w:t>
      </w:r>
      <w:r w:rsidRPr="00304336">
        <w:rPr>
          <w:rFonts w:ascii="Calibri" w:eastAsia="Arial Unicode MS" w:hAnsi="Calibri" w:cs="Calibri"/>
          <w:b/>
          <w:bCs/>
          <w:szCs w:val="24"/>
        </w:rPr>
        <w:tab/>
        <w:t>Other Parish matters (not for resolution)</w:t>
      </w:r>
    </w:p>
    <w:p w14:paraId="378124B1" w14:textId="6829ABBC" w:rsidR="00775FEC" w:rsidRDefault="00775FEC" w:rsidP="00304336">
      <w:pPr>
        <w:tabs>
          <w:tab w:val="left" w:pos="426"/>
        </w:tabs>
        <w:rPr>
          <w:rFonts w:ascii="Calibri" w:eastAsia="Arial Unicode MS" w:hAnsi="Calibri" w:cs="Calibri"/>
          <w:szCs w:val="24"/>
        </w:rPr>
      </w:pPr>
      <w:r>
        <w:rPr>
          <w:rFonts w:ascii="Calibri" w:eastAsia="Arial Unicode MS" w:hAnsi="Calibri" w:cs="Calibri"/>
          <w:szCs w:val="24"/>
        </w:rPr>
        <w:t>No further matters were discussed.</w:t>
      </w:r>
    </w:p>
    <w:p w14:paraId="3531AF14" w14:textId="77777777" w:rsidR="00775FEC" w:rsidRPr="00775FEC" w:rsidRDefault="00775FEC" w:rsidP="00304336">
      <w:pPr>
        <w:tabs>
          <w:tab w:val="left" w:pos="426"/>
        </w:tabs>
        <w:rPr>
          <w:rFonts w:ascii="Calibri" w:eastAsia="Arial Unicode MS" w:hAnsi="Calibri" w:cs="Calibri"/>
          <w:szCs w:val="24"/>
        </w:rPr>
      </w:pPr>
    </w:p>
    <w:p w14:paraId="4E662C29" w14:textId="77777777" w:rsidR="00775FEC" w:rsidRDefault="00304336" w:rsidP="00304336">
      <w:pPr>
        <w:tabs>
          <w:tab w:val="left" w:pos="426"/>
          <w:tab w:val="left" w:pos="1134"/>
        </w:tabs>
        <w:rPr>
          <w:rFonts w:ascii="Calibri" w:eastAsia="Arial Unicode MS" w:hAnsi="Calibri" w:cs="Calibri"/>
          <w:b/>
          <w:bCs/>
          <w:szCs w:val="24"/>
        </w:rPr>
      </w:pPr>
      <w:r w:rsidRPr="00304336">
        <w:rPr>
          <w:rFonts w:ascii="Calibri" w:eastAsia="Arial Unicode MS" w:hAnsi="Calibri" w:cs="Calibri"/>
          <w:b/>
          <w:bCs/>
          <w:szCs w:val="24"/>
        </w:rPr>
        <w:t>16.</w:t>
      </w:r>
      <w:r w:rsidRPr="00304336">
        <w:rPr>
          <w:rFonts w:ascii="Calibri" w:eastAsia="Arial Unicode MS" w:hAnsi="Calibri" w:cs="Calibri"/>
          <w:b/>
          <w:bCs/>
          <w:szCs w:val="24"/>
        </w:rPr>
        <w:tab/>
        <w:t>Items and date for the next meeting</w:t>
      </w:r>
      <w:r w:rsidRPr="00304336">
        <w:rPr>
          <w:rFonts w:ascii="Calibri" w:eastAsia="Arial Unicode MS" w:hAnsi="Calibri" w:cs="Calibri"/>
          <w:b/>
          <w:bCs/>
          <w:szCs w:val="24"/>
        </w:rPr>
        <w:tab/>
      </w:r>
    </w:p>
    <w:p w14:paraId="71E2A2C0" w14:textId="77777777" w:rsidR="0053056C" w:rsidRDefault="00775FEC" w:rsidP="00304336">
      <w:pPr>
        <w:tabs>
          <w:tab w:val="left" w:pos="426"/>
          <w:tab w:val="left" w:pos="1134"/>
        </w:tabs>
        <w:rPr>
          <w:rFonts w:ascii="Calibri" w:eastAsia="Arial Unicode MS" w:hAnsi="Calibri" w:cs="Calibri"/>
          <w:szCs w:val="24"/>
        </w:rPr>
      </w:pPr>
      <w:r>
        <w:rPr>
          <w:rFonts w:ascii="Calibri" w:eastAsia="Arial Unicode MS" w:hAnsi="Calibri" w:cs="Calibri"/>
          <w:szCs w:val="24"/>
        </w:rPr>
        <w:t xml:space="preserve">Cllr Taylor </w:t>
      </w:r>
      <w:r w:rsidR="0053056C">
        <w:rPr>
          <w:rFonts w:ascii="Calibri" w:eastAsia="Arial Unicode MS" w:hAnsi="Calibri" w:cs="Calibri"/>
          <w:szCs w:val="24"/>
        </w:rPr>
        <w:t>mentioned she was not around</w:t>
      </w:r>
    </w:p>
    <w:p w14:paraId="31A39281" w14:textId="77777777" w:rsidR="00960664" w:rsidRDefault="0053056C" w:rsidP="00304336">
      <w:pPr>
        <w:tabs>
          <w:tab w:val="left" w:pos="426"/>
          <w:tab w:val="left" w:pos="1134"/>
        </w:tabs>
        <w:rPr>
          <w:rFonts w:ascii="Calibri" w:eastAsia="Arial Unicode MS" w:hAnsi="Calibri" w:cs="Calibri"/>
          <w:szCs w:val="24"/>
        </w:rPr>
      </w:pPr>
      <w:r>
        <w:rPr>
          <w:rFonts w:ascii="Calibri" w:eastAsia="Arial Unicode MS" w:hAnsi="Calibri" w:cs="Calibri"/>
          <w:szCs w:val="24"/>
        </w:rPr>
        <w:t xml:space="preserve">Cllr Nutt wished to discuss a </w:t>
      </w:r>
      <w:r w:rsidR="001502B4">
        <w:rPr>
          <w:rFonts w:ascii="Calibri" w:eastAsia="Arial Unicode MS" w:hAnsi="Calibri" w:cs="Calibri"/>
          <w:szCs w:val="24"/>
        </w:rPr>
        <w:t>commemoration for the Kings Co</w:t>
      </w:r>
      <w:r w:rsidR="00960664">
        <w:rPr>
          <w:rFonts w:ascii="Calibri" w:eastAsia="Arial Unicode MS" w:hAnsi="Calibri" w:cs="Calibri"/>
          <w:szCs w:val="24"/>
        </w:rPr>
        <w:t xml:space="preserve">ronation. </w:t>
      </w:r>
    </w:p>
    <w:p w14:paraId="009034B0" w14:textId="77777777" w:rsidR="00960664" w:rsidRDefault="00960664" w:rsidP="00304336">
      <w:pPr>
        <w:tabs>
          <w:tab w:val="left" w:pos="426"/>
          <w:tab w:val="left" w:pos="1134"/>
        </w:tabs>
        <w:rPr>
          <w:rFonts w:ascii="Calibri" w:eastAsia="Arial Unicode MS" w:hAnsi="Calibri" w:cs="Calibri"/>
          <w:szCs w:val="24"/>
        </w:rPr>
      </w:pPr>
      <w:r>
        <w:rPr>
          <w:rFonts w:ascii="Calibri" w:eastAsia="Arial Unicode MS" w:hAnsi="Calibri" w:cs="Calibri"/>
          <w:szCs w:val="24"/>
        </w:rPr>
        <w:t>Members thought this an excellent and suggested he brought some options to the next meeting</w:t>
      </w:r>
    </w:p>
    <w:p w14:paraId="76F183DF" w14:textId="77777777" w:rsidR="00960664" w:rsidRDefault="00960664" w:rsidP="00304336">
      <w:pPr>
        <w:tabs>
          <w:tab w:val="left" w:pos="426"/>
          <w:tab w:val="left" w:pos="1134"/>
        </w:tabs>
        <w:rPr>
          <w:rFonts w:ascii="Calibri" w:eastAsia="Arial Unicode MS" w:hAnsi="Calibri" w:cs="Calibri"/>
          <w:szCs w:val="24"/>
        </w:rPr>
      </w:pPr>
    </w:p>
    <w:p w14:paraId="05345531" w14:textId="6A9F691C" w:rsidR="00304336" w:rsidRDefault="00960664" w:rsidP="00304336">
      <w:pPr>
        <w:tabs>
          <w:tab w:val="left" w:pos="426"/>
          <w:tab w:val="left" w:pos="1134"/>
        </w:tabs>
        <w:rPr>
          <w:rFonts w:ascii="Calibri" w:eastAsia="Arial Unicode MS" w:hAnsi="Calibri" w:cs="Calibri"/>
          <w:szCs w:val="24"/>
        </w:rPr>
      </w:pPr>
      <w:r>
        <w:rPr>
          <w:rFonts w:ascii="Calibri" w:eastAsia="Arial Unicode MS" w:hAnsi="Calibri" w:cs="Calibri"/>
          <w:szCs w:val="24"/>
        </w:rPr>
        <w:tab/>
      </w:r>
      <w:r>
        <w:rPr>
          <w:rFonts w:ascii="Calibri" w:eastAsia="Arial Unicode MS" w:hAnsi="Calibri" w:cs="Calibri"/>
          <w:szCs w:val="24"/>
        </w:rPr>
        <w:tab/>
      </w:r>
      <w:r>
        <w:rPr>
          <w:rFonts w:ascii="Calibri" w:eastAsia="Arial Unicode MS" w:hAnsi="Calibri" w:cs="Calibri"/>
          <w:szCs w:val="24"/>
        </w:rPr>
        <w:tab/>
      </w:r>
      <w:r>
        <w:rPr>
          <w:rFonts w:ascii="Calibri" w:eastAsia="Arial Unicode MS" w:hAnsi="Calibri" w:cs="Calibri"/>
          <w:szCs w:val="24"/>
        </w:rPr>
        <w:tab/>
      </w:r>
      <w:r>
        <w:rPr>
          <w:rFonts w:ascii="Calibri" w:eastAsia="Arial Unicode MS" w:hAnsi="Calibri" w:cs="Calibri"/>
          <w:szCs w:val="24"/>
        </w:rPr>
        <w:tab/>
      </w:r>
      <w:r>
        <w:rPr>
          <w:rFonts w:ascii="Calibri" w:eastAsia="Arial Unicode MS" w:hAnsi="Calibri" w:cs="Calibri"/>
          <w:szCs w:val="24"/>
        </w:rPr>
        <w:tab/>
      </w:r>
      <w:r>
        <w:rPr>
          <w:rFonts w:ascii="Calibri" w:eastAsia="Arial Unicode MS" w:hAnsi="Calibri" w:cs="Calibri"/>
          <w:szCs w:val="24"/>
        </w:rPr>
        <w:tab/>
      </w:r>
      <w:r w:rsidR="00304336">
        <w:rPr>
          <w:rFonts w:ascii="Calibri" w:eastAsia="Arial Unicode MS" w:hAnsi="Calibri" w:cs="Calibri"/>
          <w:szCs w:val="24"/>
        </w:rPr>
        <w:tab/>
      </w:r>
      <w:r w:rsidR="00304336">
        <w:rPr>
          <w:rFonts w:ascii="Calibri" w:eastAsia="Arial Unicode MS" w:hAnsi="Calibri" w:cs="Calibri"/>
          <w:szCs w:val="24"/>
        </w:rPr>
        <w:tab/>
        <w:t>Full Council</w:t>
      </w:r>
      <w:r w:rsidR="00304336">
        <w:rPr>
          <w:rFonts w:ascii="Calibri" w:eastAsia="Arial Unicode MS" w:hAnsi="Calibri" w:cs="Calibri"/>
          <w:szCs w:val="24"/>
        </w:rPr>
        <w:tab/>
        <w:t>15</w:t>
      </w:r>
      <w:r w:rsidR="00304336" w:rsidRPr="00850F5B">
        <w:rPr>
          <w:rFonts w:ascii="Calibri" w:eastAsia="Arial Unicode MS" w:hAnsi="Calibri" w:cs="Calibri"/>
          <w:szCs w:val="24"/>
          <w:vertAlign w:val="superscript"/>
        </w:rPr>
        <w:t>th</w:t>
      </w:r>
      <w:r w:rsidR="00304336">
        <w:rPr>
          <w:rFonts w:ascii="Calibri" w:eastAsia="Arial Unicode MS" w:hAnsi="Calibri" w:cs="Calibri"/>
          <w:szCs w:val="24"/>
        </w:rPr>
        <w:t xml:space="preserve"> September 26</w:t>
      </w:r>
    </w:p>
    <w:p w14:paraId="43B4E4DC" w14:textId="77777777" w:rsidR="00304336" w:rsidRDefault="00304336" w:rsidP="00304336">
      <w:pPr>
        <w:tabs>
          <w:tab w:val="left" w:pos="426"/>
          <w:tab w:val="left" w:pos="1134"/>
        </w:tabs>
        <w:rPr>
          <w:rFonts w:ascii="Calibri" w:eastAsia="Arial Unicode MS" w:hAnsi="Calibri" w:cs="Calibri"/>
          <w:szCs w:val="24"/>
        </w:rPr>
      </w:pPr>
      <w:r>
        <w:rPr>
          <w:rFonts w:ascii="Calibri" w:eastAsia="Arial Unicode MS" w:hAnsi="Calibri" w:cs="Calibri"/>
          <w:szCs w:val="24"/>
        </w:rPr>
        <w:tab/>
      </w:r>
      <w:r>
        <w:rPr>
          <w:rFonts w:ascii="Calibri" w:eastAsia="Arial Unicode MS" w:hAnsi="Calibri" w:cs="Calibri"/>
          <w:szCs w:val="24"/>
        </w:rPr>
        <w:tab/>
      </w:r>
      <w:r>
        <w:rPr>
          <w:rFonts w:ascii="Calibri" w:eastAsia="Arial Unicode MS" w:hAnsi="Calibri" w:cs="Calibri"/>
          <w:szCs w:val="24"/>
        </w:rPr>
        <w:tab/>
      </w:r>
      <w:r>
        <w:rPr>
          <w:rFonts w:ascii="Calibri" w:eastAsia="Arial Unicode MS" w:hAnsi="Calibri" w:cs="Calibri"/>
          <w:szCs w:val="24"/>
        </w:rPr>
        <w:tab/>
      </w:r>
      <w:r>
        <w:rPr>
          <w:rFonts w:ascii="Calibri" w:eastAsia="Arial Unicode MS" w:hAnsi="Calibri" w:cs="Calibri"/>
          <w:szCs w:val="24"/>
        </w:rPr>
        <w:tab/>
      </w:r>
      <w:r>
        <w:rPr>
          <w:rFonts w:ascii="Calibri" w:eastAsia="Arial Unicode MS" w:hAnsi="Calibri" w:cs="Calibri"/>
          <w:szCs w:val="24"/>
        </w:rPr>
        <w:tab/>
      </w:r>
      <w:r>
        <w:rPr>
          <w:rFonts w:ascii="Calibri" w:eastAsia="Arial Unicode MS" w:hAnsi="Calibri" w:cs="Calibri"/>
          <w:szCs w:val="24"/>
        </w:rPr>
        <w:tab/>
      </w:r>
      <w:r>
        <w:rPr>
          <w:rFonts w:ascii="Calibri" w:eastAsia="Arial Unicode MS" w:hAnsi="Calibri" w:cs="Calibri"/>
          <w:szCs w:val="24"/>
        </w:rPr>
        <w:tab/>
      </w:r>
      <w:r>
        <w:rPr>
          <w:rFonts w:ascii="Calibri" w:eastAsia="Arial Unicode MS" w:hAnsi="Calibri" w:cs="Calibri"/>
          <w:szCs w:val="24"/>
        </w:rPr>
        <w:tab/>
        <w:t>Frampton Village Hall 7pm</w:t>
      </w:r>
    </w:p>
    <w:p w14:paraId="31E0C8CF" w14:textId="55FB08DC" w:rsidR="007D3C1E" w:rsidRPr="00C56722" w:rsidRDefault="007D3C1E" w:rsidP="007D3C1E">
      <w:pPr>
        <w:tabs>
          <w:tab w:val="left" w:pos="426"/>
          <w:tab w:val="left" w:pos="1134"/>
        </w:tabs>
        <w:rPr>
          <w:rFonts w:ascii="Calibri" w:eastAsia="Arial Unicode MS" w:hAnsi="Calibri" w:cs="Calibri"/>
          <w:b/>
          <w:bCs/>
          <w:sz w:val="22"/>
          <w:szCs w:val="22"/>
        </w:rPr>
      </w:pPr>
    </w:p>
    <w:p w14:paraId="178486BE" w14:textId="77777777" w:rsidR="007D3C1E" w:rsidRDefault="007D3C1E" w:rsidP="007D3C1E">
      <w:pPr>
        <w:tabs>
          <w:tab w:val="left" w:pos="426"/>
          <w:tab w:val="left" w:pos="1134"/>
        </w:tabs>
        <w:rPr>
          <w:rFonts w:ascii="Calibri" w:eastAsia="Arial Unicode MS" w:hAnsi="Calibri" w:cs="Calibri"/>
          <w:sz w:val="22"/>
          <w:szCs w:val="22"/>
        </w:rPr>
      </w:pPr>
    </w:p>
    <w:p w14:paraId="260792AE" w14:textId="77777777" w:rsidR="003764C0" w:rsidRPr="00C56722" w:rsidRDefault="003764C0" w:rsidP="007D3C1E">
      <w:pPr>
        <w:tabs>
          <w:tab w:val="left" w:pos="426"/>
          <w:tab w:val="left" w:pos="1134"/>
        </w:tabs>
        <w:rPr>
          <w:rFonts w:ascii="Calibri" w:eastAsia="Arial Unicode MS" w:hAnsi="Calibri" w:cs="Calibri"/>
          <w:sz w:val="22"/>
          <w:szCs w:val="22"/>
        </w:rPr>
      </w:pPr>
    </w:p>
    <w:p w14:paraId="34179A9D" w14:textId="4283F6E3" w:rsidR="00B51217" w:rsidRPr="00C56722" w:rsidRDefault="00F8356D" w:rsidP="003901A6">
      <w:pPr>
        <w:tabs>
          <w:tab w:val="left" w:pos="426"/>
        </w:tabs>
        <w:rPr>
          <w:rFonts w:ascii="Calibri" w:eastAsia="Arial Unicode MS" w:hAnsi="Calibri" w:cs="Calibri"/>
          <w:b/>
          <w:bCs/>
          <w:sz w:val="22"/>
          <w:szCs w:val="22"/>
        </w:rPr>
      </w:pPr>
      <w:r w:rsidRPr="00C56722">
        <w:rPr>
          <w:rFonts w:ascii="Calibri" w:eastAsia="Arial Unicode MS" w:hAnsi="Calibri" w:cs="Calibri"/>
          <w:sz w:val="22"/>
          <w:szCs w:val="22"/>
        </w:rPr>
        <w:t xml:space="preserve">There being no further business the meeting closed at </w:t>
      </w:r>
      <w:r w:rsidR="005A0B09">
        <w:rPr>
          <w:rFonts w:ascii="Calibri" w:eastAsia="Arial Unicode MS" w:hAnsi="Calibri" w:cs="Calibri"/>
          <w:b/>
          <w:bCs/>
          <w:sz w:val="22"/>
          <w:szCs w:val="22"/>
        </w:rPr>
        <w:t>20</w:t>
      </w:r>
      <w:r w:rsidR="00786597">
        <w:rPr>
          <w:rFonts w:ascii="Calibri" w:eastAsia="Arial Unicode MS" w:hAnsi="Calibri" w:cs="Calibri"/>
          <w:b/>
          <w:bCs/>
          <w:sz w:val="22"/>
          <w:szCs w:val="22"/>
        </w:rPr>
        <w:t>30</w:t>
      </w:r>
      <w:r w:rsidR="00F642C3" w:rsidRPr="00C56722">
        <w:rPr>
          <w:rFonts w:ascii="Calibri" w:eastAsia="Arial Unicode MS" w:hAnsi="Calibri" w:cs="Calibri"/>
          <w:b/>
          <w:bCs/>
          <w:sz w:val="22"/>
          <w:szCs w:val="22"/>
        </w:rPr>
        <w:t xml:space="preserve"> </w:t>
      </w:r>
      <w:r w:rsidRPr="00C56722">
        <w:rPr>
          <w:rFonts w:ascii="Calibri" w:eastAsia="Arial Unicode MS" w:hAnsi="Calibri" w:cs="Calibri"/>
          <w:b/>
          <w:bCs/>
          <w:sz w:val="22"/>
          <w:szCs w:val="22"/>
        </w:rPr>
        <w:t>hours.</w:t>
      </w:r>
    </w:p>
    <w:p w14:paraId="16D4E8AB" w14:textId="77777777" w:rsidR="002267F4" w:rsidRPr="00C56722" w:rsidRDefault="002267F4" w:rsidP="003901A6">
      <w:pPr>
        <w:tabs>
          <w:tab w:val="left" w:pos="426"/>
        </w:tabs>
        <w:rPr>
          <w:rFonts w:ascii="Calibri" w:eastAsia="Arial Unicode MS" w:hAnsi="Calibri" w:cs="Calibri"/>
          <w:sz w:val="22"/>
          <w:szCs w:val="22"/>
        </w:rPr>
      </w:pPr>
    </w:p>
    <w:p w14:paraId="6077645A" w14:textId="40028D57" w:rsidR="00F90119" w:rsidRPr="00C56722" w:rsidRDefault="00960664" w:rsidP="003901A6">
      <w:pPr>
        <w:tabs>
          <w:tab w:val="left" w:pos="426"/>
        </w:tabs>
        <w:rPr>
          <w:rFonts w:ascii="Calibri" w:eastAsia="Arial Unicode MS" w:hAnsi="Calibri" w:cs="Calibri"/>
          <w:sz w:val="22"/>
          <w:szCs w:val="22"/>
        </w:rPr>
      </w:pPr>
      <w:r>
        <w:rPr>
          <w:rFonts w:ascii="Calibri" w:eastAsia="Arial Unicode MS" w:hAnsi="Calibri" w:cs="Calibri"/>
          <w:sz w:val="22"/>
          <w:szCs w:val="22"/>
        </w:rPr>
        <w:t>Veronica Antram</w:t>
      </w:r>
      <w:r w:rsidR="00884BDD" w:rsidRPr="00C56722">
        <w:rPr>
          <w:rFonts w:ascii="Calibri" w:eastAsia="Arial Unicode MS" w:hAnsi="Calibri" w:cs="Calibri"/>
          <w:sz w:val="22"/>
          <w:szCs w:val="22"/>
        </w:rPr>
        <w:tab/>
        <w:t>___________________________________ Chair of Frampton Parish Council</w:t>
      </w:r>
    </w:p>
    <w:p w14:paraId="5F51B194" w14:textId="77777777" w:rsidR="00F90119" w:rsidRPr="00C56722" w:rsidRDefault="00F90119" w:rsidP="003901A6">
      <w:pPr>
        <w:tabs>
          <w:tab w:val="left" w:pos="426"/>
        </w:tabs>
        <w:rPr>
          <w:rFonts w:ascii="Calibri" w:eastAsia="Arial Unicode MS" w:hAnsi="Calibri" w:cs="Calibri"/>
          <w:sz w:val="22"/>
          <w:szCs w:val="22"/>
        </w:rPr>
      </w:pPr>
    </w:p>
    <w:p w14:paraId="5C165ABF" w14:textId="77777777" w:rsidR="00884BDD" w:rsidRPr="00C56722" w:rsidRDefault="00884BDD" w:rsidP="003901A6">
      <w:pPr>
        <w:tabs>
          <w:tab w:val="left" w:pos="426"/>
        </w:tabs>
        <w:rPr>
          <w:rFonts w:ascii="Calibri" w:eastAsia="Arial Unicode MS" w:hAnsi="Calibri" w:cs="Calibri"/>
          <w:sz w:val="22"/>
          <w:szCs w:val="22"/>
        </w:rPr>
      </w:pPr>
    </w:p>
    <w:p w14:paraId="60A44560" w14:textId="3CF51062" w:rsidR="00884BDD" w:rsidRPr="00C56722" w:rsidRDefault="00884BDD" w:rsidP="003901A6">
      <w:pPr>
        <w:tabs>
          <w:tab w:val="left" w:pos="426"/>
        </w:tabs>
        <w:rPr>
          <w:rFonts w:ascii="Calibri" w:hAnsi="Calibri"/>
          <w:i/>
          <w:sz w:val="22"/>
          <w:szCs w:val="22"/>
        </w:rPr>
      </w:pPr>
      <w:r w:rsidRPr="00C56722">
        <w:rPr>
          <w:rFonts w:ascii="Calibri" w:eastAsia="Arial Unicode MS" w:hAnsi="Calibri" w:cs="Calibri"/>
          <w:sz w:val="22"/>
          <w:szCs w:val="22"/>
        </w:rPr>
        <w:t>Dated</w:t>
      </w:r>
      <w:r w:rsidRPr="00C56722">
        <w:rPr>
          <w:rFonts w:ascii="Calibri" w:eastAsia="Arial Unicode MS" w:hAnsi="Calibri" w:cs="Calibri"/>
          <w:sz w:val="22"/>
          <w:szCs w:val="22"/>
        </w:rPr>
        <w:tab/>
      </w:r>
      <w:r w:rsidR="00960664">
        <w:rPr>
          <w:rFonts w:ascii="Calibri" w:eastAsia="Arial Unicode MS" w:hAnsi="Calibri" w:cs="Calibri"/>
          <w:sz w:val="22"/>
          <w:szCs w:val="22"/>
        </w:rPr>
        <w:tab/>
      </w:r>
      <w:r w:rsidRPr="00C56722">
        <w:rPr>
          <w:rFonts w:ascii="Calibri" w:eastAsia="Arial Unicode MS" w:hAnsi="Calibri" w:cs="Calibri"/>
          <w:sz w:val="22"/>
          <w:szCs w:val="22"/>
        </w:rPr>
        <w:tab/>
        <w:t>___________________________</w:t>
      </w:r>
    </w:p>
    <w:sectPr w:rsidR="00884BDD" w:rsidRPr="00C56722">
      <w:headerReference w:type="default" r:id="rId8"/>
      <w:footnotePr>
        <w:pos w:val="beneathText"/>
      </w:footnotePr>
      <w:pgSz w:w="11905" w:h="16837"/>
      <w:pgMar w:top="397" w:right="1077" w:bottom="284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8FA7E" w14:textId="77777777" w:rsidR="001977C0" w:rsidRDefault="001977C0" w:rsidP="006949A4">
      <w:r>
        <w:separator/>
      </w:r>
    </w:p>
  </w:endnote>
  <w:endnote w:type="continuationSeparator" w:id="0">
    <w:p w14:paraId="5FE71D7E" w14:textId="77777777" w:rsidR="001977C0" w:rsidRDefault="001977C0" w:rsidP="00694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76139" w14:textId="77777777" w:rsidR="001977C0" w:rsidRDefault="001977C0" w:rsidP="006949A4">
      <w:r>
        <w:separator/>
      </w:r>
    </w:p>
  </w:footnote>
  <w:footnote w:type="continuationSeparator" w:id="0">
    <w:p w14:paraId="7328CF38" w14:textId="77777777" w:rsidR="001977C0" w:rsidRDefault="001977C0" w:rsidP="00694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7D4A9" w14:textId="2D85ABB3" w:rsidR="004168DC" w:rsidRDefault="004168DC" w:rsidP="004168DC">
    <w:pPr>
      <w:pStyle w:val="Heading2"/>
      <w:snapToGrid w:val="0"/>
      <w:rPr>
        <w:rFonts w:ascii="Calibri" w:hAnsi="Calibri"/>
        <w:color w:val="538135"/>
        <w:sz w:val="28"/>
        <w:szCs w:val="28"/>
      </w:rPr>
    </w:pPr>
    <w:r>
      <w:rPr>
        <w:rFonts w:ascii="Calibri" w:hAnsi="Calibri"/>
        <w:color w:val="538135"/>
        <w:sz w:val="28"/>
        <w:szCs w:val="28"/>
      </w:rPr>
      <w:t>F</w:t>
    </w:r>
    <w:r w:rsidR="005B14FC">
      <w:rPr>
        <w:rFonts w:ascii="Calibri" w:hAnsi="Calibri"/>
        <w:color w:val="538135"/>
        <w:sz w:val="28"/>
        <w:szCs w:val="28"/>
      </w:rPr>
      <w:t>rampton Parish Council -</w:t>
    </w:r>
    <w:r w:rsidR="009126C8">
      <w:rPr>
        <w:rFonts w:ascii="Calibri" w:hAnsi="Calibri"/>
        <w:color w:val="538135"/>
        <w:sz w:val="28"/>
        <w:szCs w:val="28"/>
      </w:rPr>
      <w:t xml:space="preserve"> M</w:t>
    </w:r>
    <w:r w:rsidR="005B14FC">
      <w:rPr>
        <w:rFonts w:ascii="Calibri" w:hAnsi="Calibri"/>
        <w:color w:val="538135"/>
        <w:sz w:val="28"/>
        <w:szCs w:val="28"/>
      </w:rPr>
      <w:t>INUTES</w:t>
    </w:r>
  </w:p>
  <w:p w14:paraId="2B662CBD" w14:textId="2155AF1A" w:rsidR="004D0B83" w:rsidRDefault="009126C8" w:rsidP="004D0B83">
    <w:pPr>
      <w:jc w:val="center"/>
      <w:rPr>
        <w:rFonts w:ascii="Calibri" w:hAnsi="Calibri" w:cs="Calibri"/>
        <w:b/>
        <w:bCs/>
        <w:color w:val="538135"/>
        <w:sz w:val="28"/>
        <w:szCs w:val="28"/>
      </w:rPr>
    </w:pPr>
    <w:r>
      <w:rPr>
        <w:rFonts w:ascii="Calibri" w:hAnsi="Calibri" w:cs="Calibri"/>
        <w:b/>
        <w:bCs/>
        <w:color w:val="538135"/>
        <w:sz w:val="28"/>
        <w:szCs w:val="28"/>
      </w:rPr>
      <w:t>www.framptonparishcouncil.gov.uk</w:t>
    </w:r>
  </w:p>
  <w:p w14:paraId="09CF243B" w14:textId="77777777" w:rsidR="006949A4" w:rsidRDefault="006949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864"/>
        </w:tabs>
        <w:ind w:left="864" w:hanging="360"/>
      </w:pPr>
    </w:lvl>
  </w:abstractNum>
  <w:abstractNum w:abstractNumId="2" w15:restartNumberingAfterBreak="0">
    <w:nsid w:val="00000004"/>
    <w:multiLevelType w:val="singleLevel"/>
    <w:tmpl w:val="B7FA754A"/>
    <w:name w:val="WW8Num11"/>
    <w:lvl w:ilvl="0">
      <w:start w:val="3"/>
      <w:numFmt w:val="decimal"/>
      <w:lvlText w:val="%1."/>
      <w:lvlJc w:val="left"/>
      <w:pPr>
        <w:tabs>
          <w:tab w:val="num" w:pos="510"/>
        </w:tabs>
        <w:ind w:left="510" w:hanging="510"/>
      </w:pPr>
      <w:rPr>
        <w:b/>
      </w:rPr>
    </w:lvl>
  </w:abstractNum>
  <w:abstractNum w:abstractNumId="3" w15:restartNumberingAfterBreak="0">
    <w:nsid w:val="00000005"/>
    <w:multiLevelType w:val="singleLevel"/>
    <w:tmpl w:val="00000005"/>
    <w:name w:val="WW8Num22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</w:abstractNum>
  <w:abstractNum w:abstractNumId="4" w15:restartNumberingAfterBreak="0">
    <w:nsid w:val="14D321D3"/>
    <w:multiLevelType w:val="hybridMultilevel"/>
    <w:tmpl w:val="BDFC1E8C"/>
    <w:lvl w:ilvl="0" w:tplc="9DFEBBBC">
      <w:start w:val="1"/>
      <w:numFmt w:val="lowerLetter"/>
      <w:lvlText w:val="%1."/>
      <w:lvlJc w:val="left"/>
      <w:pPr>
        <w:ind w:left="7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5" w15:restartNumberingAfterBreak="0">
    <w:nsid w:val="1FE00B24"/>
    <w:multiLevelType w:val="hybridMultilevel"/>
    <w:tmpl w:val="1DD87194"/>
    <w:lvl w:ilvl="0" w:tplc="DEF4F6D6">
      <w:start w:val="2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21574FEE"/>
    <w:multiLevelType w:val="hybridMultilevel"/>
    <w:tmpl w:val="11CE6C96"/>
    <w:lvl w:ilvl="0" w:tplc="C5A01CCC">
      <w:start w:val="1"/>
      <w:numFmt w:val="lowerLetter"/>
      <w:lvlText w:val="%1."/>
      <w:lvlJc w:val="left"/>
      <w:pPr>
        <w:ind w:left="7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7" w15:restartNumberingAfterBreak="0">
    <w:nsid w:val="21E504B1"/>
    <w:multiLevelType w:val="hybridMultilevel"/>
    <w:tmpl w:val="F13ADB02"/>
    <w:lvl w:ilvl="0" w:tplc="B85E5D3A">
      <w:start w:val="1"/>
      <w:numFmt w:val="lowerLetter"/>
      <w:lvlText w:val="%1."/>
      <w:lvlJc w:val="left"/>
      <w:pPr>
        <w:ind w:left="79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8" w15:restartNumberingAfterBreak="0">
    <w:nsid w:val="28725C02"/>
    <w:multiLevelType w:val="hybridMultilevel"/>
    <w:tmpl w:val="FEA0C8FA"/>
    <w:lvl w:ilvl="0" w:tplc="E0BAEA60">
      <w:start w:val="1"/>
      <w:numFmt w:val="lowerLetter"/>
      <w:lvlText w:val="%1."/>
      <w:lvlJc w:val="left"/>
      <w:pPr>
        <w:ind w:left="7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9" w15:restartNumberingAfterBreak="0">
    <w:nsid w:val="2DCC223A"/>
    <w:multiLevelType w:val="hybridMultilevel"/>
    <w:tmpl w:val="0032D9F6"/>
    <w:lvl w:ilvl="0" w:tplc="B56689F4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966841"/>
    <w:multiLevelType w:val="hybridMultilevel"/>
    <w:tmpl w:val="E3B63A24"/>
    <w:lvl w:ilvl="0" w:tplc="B49E9BBC">
      <w:start w:val="1"/>
      <w:numFmt w:val="lowerLetter"/>
      <w:lvlText w:val="%1."/>
      <w:lvlJc w:val="left"/>
      <w:pPr>
        <w:ind w:left="7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1" w15:restartNumberingAfterBreak="0">
    <w:nsid w:val="60B37BC3"/>
    <w:multiLevelType w:val="hybridMultilevel"/>
    <w:tmpl w:val="52308F66"/>
    <w:lvl w:ilvl="0" w:tplc="428AFC50">
      <w:start w:val="1"/>
      <w:numFmt w:val="lowerLetter"/>
      <w:lvlText w:val="%1."/>
      <w:lvlJc w:val="left"/>
      <w:pPr>
        <w:ind w:left="79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2" w15:restartNumberingAfterBreak="0">
    <w:nsid w:val="6D2C1250"/>
    <w:multiLevelType w:val="hybridMultilevel"/>
    <w:tmpl w:val="E3A01D8A"/>
    <w:lvl w:ilvl="0" w:tplc="3532481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EDD74F8"/>
    <w:multiLevelType w:val="hybridMultilevel"/>
    <w:tmpl w:val="008E903C"/>
    <w:lvl w:ilvl="0" w:tplc="DA1CF78A">
      <w:start w:val="1"/>
      <w:numFmt w:val="lowerLetter"/>
      <w:lvlText w:val="%1."/>
      <w:lvlJc w:val="left"/>
      <w:pPr>
        <w:ind w:left="7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4" w15:restartNumberingAfterBreak="0">
    <w:nsid w:val="750A5A3E"/>
    <w:multiLevelType w:val="hybridMultilevel"/>
    <w:tmpl w:val="DE2E42C8"/>
    <w:lvl w:ilvl="0" w:tplc="B3A0834E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 w15:restartNumberingAfterBreak="0">
    <w:nsid w:val="772F0E8E"/>
    <w:multiLevelType w:val="hybridMultilevel"/>
    <w:tmpl w:val="5E88101A"/>
    <w:lvl w:ilvl="0" w:tplc="373C861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8BC0D94"/>
    <w:multiLevelType w:val="hybridMultilevel"/>
    <w:tmpl w:val="D23E1540"/>
    <w:lvl w:ilvl="0" w:tplc="1632E730">
      <w:start w:val="1"/>
      <w:numFmt w:val="lowerLetter"/>
      <w:lvlText w:val="%1."/>
      <w:lvlJc w:val="left"/>
      <w:pPr>
        <w:ind w:left="7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num w:numId="1" w16cid:durableId="1107000613">
    <w:abstractNumId w:val="12"/>
  </w:num>
  <w:num w:numId="2" w16cid:durableId="1010788954">
    <w:abstractNumId w:val="14"/>
  </w:num>
  <w:num w:numId="3" w16cid:durableId="1433403788">
    <w:abstractNumId w:val="5"/>
  </w:num>
  <w:num w:numId="4" w16cid:durableId="145634687">
    <w:abstractNumId w:val="15"/>
  </w:num>
  <w:num w:numId="5" w16cid:durableId="2073842386">
    <w:abstractNumId w:val="11"/>
  </w:num>
  <w:num w:numId="6" w16cid:durableId="176769315">
    <w:abstractNumId w:val="9"/>
  </w:num>
  <w:num w:numId="7" w16cid:durableId="2009945827">
    <w:abstractNumId w:val="7"/>
  </w:num>
  <w:num w:numId="8" w16cid:durableId="195703897">
    <w:abstractNumId w:val="8"/>
  </w:num>
  <w:num w:numId="9" w16cid:durableId="1908832063">
    <w:abstractNumId w:val="6"/>
  </w:num>
  <w:num w:numId="10" w16cid:durableId="886844471">
    <w:abstractNumId w:val="13"/>
  </w:num>
  <w:num w:numId="11" w16cid:durableId="751974632">
    <w:abstractNumId w:val="10"/>
  </w:num>
  <w:num w:numId="12" w16cid:durableId="843012275">
    <w:abstractNumId w:val="16"/>
  </w:num>
  <w:num w:numId="13" w16cid:durableId="52687483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0F8"/>
    <w:rsid w:val="00002AF1"/>
    <w:rsid w:val="000054DF"/>
    <w:rsid w:val="00007A87"/>
    <w:rsid w:val="00011598"/>
    <w:rsid w:val="00013216"/>
    <w:rsid w:val="0001327E"/>
    <w:rsid w:val="000155BC"/>
    <w:rsid w:val="0001575C"/>
    <w:rsid w:val="00015910"/>
    <w:rsid w:val="000170D0"/>
    <w:rsid w:val="00020BC7"/>
    <w:rsid w:val="0002159F"/>
    <w:rsid w:val="00024BDA"/>
    <w:rsid w:val="00026F01"/>
    <w:rsid w:val="00027BB4"/>
    <w:rsid w:val="0003013C"/>
    <w:rsid w:val="00030F38"/>
    <w:rsid w:val="00031BCC"/>
    <w:rsid w:val="00032C07"/>
    <w:rsid w:val="00033911"/>
    <w:rsid w:val="0003426B"/>
    <w:rsid w:val="00037088"/>
    <w:rsid w:val="00037228"/>
    <w:rsid w:val="000377C2"/>
    <w:rsid w:val="00040A2D"/>
    <w:rsid w:val="000411E6"/>
    <w:rsid w:val="00043DCE"/>
    <w:rsid w:val="0004447E"/>
    <w:rsid w:val="0004487A"/>
    <w:rsid w:val="00044C98"/>
    <w:rsid w:val="00044FF7"/>
    <w:rsid w:val="00045315"/>
    <w:rsid w:val="00046385"/>
    <w:rsid w:val="000478F2"/>
    <w:rsid w:val="00050199"/>
    <w:rsid w:val="00053A9F"/>
    <w:rsid w:val="00054836"/>
    <w:rsid w:val="00055417"/>
    <w:rsid w:val="000558DA"/>
    <w:rsid w:val="0005652F"/>
    <w:rsid w:val="0005691D"/>
    <w:rsid w:val="00057C27"/>
    <w:rsid w:val="0006468B"/>
    <w:rsid w:val="00065693"/>
    <w:rsid w:val="00073AFB"/>
    <w:rsid w:val="000750A8"/>
    <w:rsid w:val="00076C17"/>
    <w:rsid w:val="000775E5"/>
    <w:rsid w:val="00081705"/>
    <w:rsid w:val="00082B99"/>
    <w:rsid w:val="00083ED4"/>
    <w:rsid w:val="00084FB5"/>
    <w:rsid w:val="00085CF3"/>
    <w:rsid w:val="00085F41"/>
    <w:rsid w:val="00087818"/>
    <w:rsid w:val="0009084C"/>
    <w:rsid w:val="000935F5"/>
    <w:rsid w:val="00094352"/>
    <w:rsid w:val="00094E0B"/>
    <w:rsid w:val="00095773"/>
    <w:rsid w:val="00096438"/>
    <w:rsid w:val="00096AF5"/>
    <w:rsid w:val="00096F8C"/>
    <w:rsid w:val="0009730A"/>
    <w:rsid w:val="000A3BBD"/>
    <w:rsid w:val="000A421E"/>
    <w:rsid w:val="000A4EA1"/>
    <w:rsid w:val="000B0ACC"/>
    <w:rsid w:val="000B0E59"/>
    <w:rsid w:val="000B3509"/>
    <w:rsid w:val="000B50FA"/>
    <w:rsid w:val="000B54A8"/>
    <w:rsid w:val="000B6132"/>
    <w:rsid w:val="000C105C"/>
    <w:rsid w:val="000C26E3"/>
    <w:rsid w:val="000C3A49"/>
    <w:rsid w:val="000C57BA"/>
    <w:rsid w:val="000C6158"/>
    <w:rsid w:val="000D0617"/>
    <w:rsid w:val="000D085B"/>
    <w:rsid w:val="000D0CE3"/>
    <w:rsid w:val="000D5EB9"/>
    <w:rsid w:val="000E1232"/>
    <w:rsid w:val="000E36C6"/>
    <w:rsid w:val="000E3EB0"/>
    <w:rsid w:val="000E3F32"/>
    <w:rsid w:val="000E4FF9"/>
    <w:rsid w:val="000E6F43"/>
    <w:rsid w:val="000E7969"/>
    <w:rsid w:val="000F0BE5"/>
    <w:rsid w:val="000F1B77"/>
    <w:rsid w:val="000F25F4"/>
    <w:rsid w:val="000F2D19"/>
    <w:rsid w:val="000F3FB2"/>
    <w:rsid w:val="000F4885"/>
    <w:rsid w:val="000F7293"/>
    <w:rsid w:val="000F7338"/>
    <w:rsid w:val="00102CF1"/>
    <w:rsid w:val="00102E9B"/>
    <w:rsid w:val="001049FF"/>
    <w:rsid w:val="0010791A"/>
    <w:rsid w:val="001102C8"/>
    <w:rsid w:val="00111996"/>
    <w:rsid w:val="00111B3E"/>
    <w:rsid w:val="0011357F"/>
    <w:rsid w:val="0011718C"/>
    <w:rsid w:val="00120241"/>
    <w:rsid w:val="001210CC"/>
    <w:rsid w:val="00121C66"/>
    <w:rsid w:val="00124023"/>
    <w:rsid w:val="00124F4F"/>
    <w:rsid w:val="001267F3"/>
    <w:rsid w:val="00131CC3"/>
    <w:rsid w:val="00131D2D"/>
    <w:rsid w:val="00132972"/>
    <w:rsid w:val="00133A63"/>
    <w:rsid w:val="0013418D"/>
    <w:rsid w:val="001346A0"/>
    <w:rsid w:val="0013470B"/>
    <w:rsid w:val="00134C81"/>
    <w:rsid w:val="00135CA6"/>
    <w:rsid w:val="0014094E"/>
    <w:rsid w:val="0014108A"/>
    <w:rsid w:val="001416F7"/>
    <w:rsid w:val="001426EF"/>
    <w:rsid w:val="00142959"/>
    <w:rsid w:val="00142CDD"/>
    <w:rsid w:val="00144EFC"/>
    <w:rsid w:val="00145EDC"/>
    <w:rsid w:val="001502B4"/>
    <w:rsid w:val="00151736"/>
    <w:rsid w:val="00151FAB"/>
    <w:rsid w:val="00152C1A"/>
    <w:rsid w:val="001535EB"/>
    <w:rsid w:val="001546FE"/>
    <w:rsid w:val="00156144"/>
    <w:rsid w:val="00160297"/>
    <w:rsid w:val="00160F53"/>
    <w:rsid w:val="00160F80"/>
    <w:rsid w:val="001619B8"/>
    <w:rsid w:val="001627A4"/>
    <w:rsid w:val="001660AE"/>
    <w:rsid w:val="00170B9C"/>
    <w:rsid w:val="00172AF2"/>
    <w:rsid w:val="00174864"/>
    <w:rsid w:val="00176625"/>
    <w:rsid w:val="00176AD9"/>
    <w:rsid w:val="00176DC9"/>
    <w:rsid w:val="00183FD9"/>
    <w:rsid w:val="00184799"/>
    <w:rsid w:val="001854F8"/>
    <w:rsid w:val="00186E9B"/>
    <w:rsid w:val="0018709F"/>
    <w:rsid w:val="00187BED"/>
    <w:rsid w:val="001914EB"/>
    <w:rsid w:val="0019392F"/>
    <w:rsid w:val="0019505A"/>
    <w:rsid w:val="00195AED"/>
    <w:rsid w:val="00196D99"/>
    <w:rsid w:val="001977C0"/>
    <w:rsid w:val="00197FB6"/>
    <w:rsid w:val="001A0E24"/>
    <w:rsid w:val="001A2034"/>
    <w:rsid w:val="001A2BE4"/>
    <w:rsid w:val="001A36F6"/>
    <w:rsid w:val="001A4E5B"/>
    <w:rsid w:val="001A5E50"/>
    <w:rsid w:val="001A761F"/>
    <w:rsid w:val="001B0E6E"/>
    <w:rsid w:val="001B0F45"/>
    <w:rsid w:val="001B128E"/>
    <w:rsid w:val="001B29EF"/>
    <w:rsid w:val="001B3104"/>
    <w:rsid w:val="001B41AC"/>
    <w:rsid w:val="001B7996"/>
    <w:rsid w:val="001C0B5E"/>
    <w:rsid w:val="001C1EBD"/>
    <w:rsid w:val="001C2EDE"/>
    <w:rsid w:val="001C3D18"/>
    <w:rsid w:val="001C49D9"/>
    <w:rsid w:val="001C6CEC"/>
    <w:rsid w:val="001C75DA"/>
    <w:rsid w:val="001D0806"/>
    <w:rsid w:val="001D127B"/>
    <w:rsid w:val="001D231F"/>
    <w:rsid w:val="001D5571"/>
    <w:rsid w:val="001D5620"/>
    <w:rsid w:val="001D570D"/>
    <w:rsid w:val="001E30AF"/>
    <w:rsid w:val="001E3627"/>
    <w:rsid w:val="001E4D37"/>
    <w:rsid w:val="001E7D63"/>
    <w:rsid w:val="001F035C"/>
    <w:rsid w:val="001F1CCB"/>
    <w:rsid w:val="001F37B8"/>
    <w:rsid w:val="001F5E09"/>
    <w:rsid w:val="001F6C97"/>
    <w:rsid w:val="001F7332"/>
    <w:rsid w:val="00200011"/>
    <w:rsid w:val="002015FA"/>
    <w:rsid w:val="00201FD2"/>
    <w:rsid w:val="00202E02"/>
    <w:rsid w:val="0020670C"/>
    <w:rsid w:val="00206CBB"/>
    <w:rsid w:val="00207D51"/>
    <w:rsid w:val="002122B9"/>
    <w:rsid w:val="00213420"/>
    <w:rsid w:val="0021688B"/>
    <w:rsid w:val="0022052A"/>
    <w:rsid w:val="00220CA2"/>
    <w:rsid w:val="002215E2"/>
    <w:rsid w:val="002221C9"/>
    <w:rsid w:val="00223C55"/>
    <w:rsid w:val="002263F6"/>
    <w:rsid w:val="002267F4"/>
    <w:rsid w:val="00226F45"/>
    <w:rsid w:val="00226FF6"/>
    <w:rsid w:val="00226FFA"/>
    <w:rsid w:val="0022756D"/>
    <w:rsid w:val="00227905"/>
    <w:rsid w:val="00227944"/>
    <w:rsid w:val="00227D7F"/>
    <w:rsid w:val="00230D1D"/>
    <w:rsid w:val="0023175D"/>
    <w:rsid w:val="0023291E"/>
    <w:rsid w:val="00232F49"/>
    <w:rsid w:val="002356F3"/>
    <w:rsid w:val="00235D05"/>
    <w:rsid w:val="00237545"/>
    <w:rsid w:val="002375C6"/>
    <w:rsid w:val="0024199A"/>
    <w:rsid w:val="002427BD"/>
    <w:rsid w:val="00244163"/>
    <w:rsid w:val="002447AF"/>
    <w:rsid w:val="00250CE3"/>
    <w:rsid w:val="00251FEC"/>
    <w:rsid w:val="00253344"/>
    <w:rsid w:val="0025511F"/>
    <w:rsid w:val="0026068E"/>
    <w:rsid w:val="00265326"/>
    <w:rsid w:val="002656E6"/>
    <w:rsid w:val="00265BD8"/>
    <w:rsid w:val="00266C12"/>
    <w:rsid w:val="00271FBA"/>
    <w:rsid w:val="00272464"/>
    <w:rsid w:val="002756B1"/>
    <w:rsid w:val="00277A85"/>
    <w:rsid w:val="00280987"/>
    <w:rsid w:val="0028355B"/>
    <w:rsid w:val="002842AA"/>
    <w:rsid w:val="002878A2"/>
    <w:rsid w:val="00291689"/>
    <w:rsid w:val="00293523"/>
    <w:rsid w:val="00294288"/>
    <w:rsid w:val="002942BE"/>
    <w:rsid w:val="0029574A"/>
    <w:rsid w:val="002A359C"/>
    <w:rsid w:val="002A3960"/>
    <w:rsid w:val="002B0314"/>
    <w:rsid w:val="002B3756"/>
    <w:rsid w:val="002B4E79"/>
    <w:rsid w:val="002B4FCD"/>
    <w:rsid w:val="002B5764"/>
    <w:rsid w:val="002B5875"/>
    <w:rsid w:val="002B5BCF"/>
    <w:rsid w:val="002B6069"/>
    <w:rsid w:val="002C0B96"/>
    <w:rsid w:val="002C1F30"/>
    <w:rsid w:val="002C4630"/>
    <w:rsid w:val="002C49A2"/>
    <w:rsid w:val="002D3939"/>
    <w:rsid w:val="002D5199"/>
    <w:rsid w:val="002D6AAA"/>
    <w:rsid w:val="002D6BEB"/>
    <w:rsid w:val="002D6FA5"/>
    <w:rsid w:val="002D7FF6"/>
    <w:rsid w:val="002E0CB2"/>
    <w:rsid w:val="002E1CF9"/>
    <w:rsid w:val="002E3993"/>
    <w:rsid w:val="002E4709"/>
    <w:rsid w:val="002E4892"/>
    <w:rsid w:val="002E54F8"/>
    <w:rsid w:val="002E5FDD"/>
    <w:rsid w:val="002E64A8"/>
    <w:rsid w:val="002F0644"/>
    <w:rsid w:val="002F07FF"/>
    <w:rsid w:val="002F0858"/>
    <w:rsid w:val="002F1746"/>
    <w:rsid w:val="002F1BB4"/>
    <w:rsid w:val="002F1F00"/>
    <w:rsid w:val="002F49CF"/>
    <w:rsid w:val="002F5495"/>
    <w:rsid w:val="002F5BC4"/>
    <w:rsid w:val="00300FB0"/>
    <w:rsid w:val="00300FBE"/>
    <w:rsid w:val="0030288A"/>
    <w:rsid w:val="00304336"/>
    <w:rsid w:val="00305563"/>
    <w:rsid w:val="00306402"/>
    <w:rsid w:val="00312166"/>
    <w:rsid w:val="0031249A"/>
    <w:rsid w:val="00312561"/>
    <w:rsid w:val="003147A6"/>
    <w:rsid w:val="00316277"/>
    <w:rsid w:val="00317516"/>
    <w:rsid w:val="00317944"/>
    <w:rsid w:val="003213D2"/>
    <w:rsid w:val="003228AE"/>
    <w:rsid w:val="00323006"/>
    <w:rsid w:val="00323D58"/>
    <w:rsid w:val="00326728"/>
    <w:rsid w:val="003267D1"/>
    <w:rsid w:val="00326865"/>
    <w:rsid w:val="00326C24"/>
    <w:rsid w:val="003315B1"/>
    <w:rsid w:val="00331714"/>
    <w:rsid w:val="00332011"/>
    <w:rsid w:val="00332317"/>
    <w:rsid w:val="00333294"/>
    <w:rsid w:val="00334AA2"/>
    <w:rsid w:val="00334FFD"/>
    <w:rsid w:val="00335D5D"/>
    <w:rsid w:val="00336D52"/>
    <w:rsid w:val="0034093C"/>
    <w:rsid w:val="00340943"/>
    <w:rsid w:val="00342159"/>
    <w:rsid w:val="003449B2"/>
    <w:rsid w:val="00345DBD"/>
    <w:rsid w:val="0034668C"/>
    <w:rsid w:val="003501BC"/>
    <w:rsid w:val="00350D19"/>
    <w:rsid w:val="00352547"/>
    <w:rsid w:val="00352E6B"/>
    <w:rsid w:val="00352E7E"/>
    <w:rsid w:val="00352FA5"/>
    <w:rsid w:val="00353DC0"/>
    <w:rsid w:val="003549D2"/>
    <w:rsid w:val="003559C8"/>
    <w:rsid w:val="0035620F"/>
    <w:rsid w:val="00356582"/>
    <w:rsid w:val="003565E8"/>
    <w:rsid w:val="003600BE"/>
    <w:rsid w:val="0036010F"/>
    <w:rsid w:val="00360B24"/>
    <w:rsid w:val="00360EDD"/>
    <w:rsid w:val="00360F52"/>
    <w:rsid w:val="00364D1A"/>
    <w:rsid w:val="003657A6"/>
    <w:rsid w:val="00366CAC"/>
    <w:rsid w:val="003700A4"/>
    <w:rsid w:val="0037084F"/>
    <w:rsid w:val="00372843"/>
    <w:rsid w:val="00372FCD"/>
    <w:rsid w:val="00373185"/>
    <w:rsid w:val="003764C0"/>
    <w:rsid w:val="0037656F"/>
    <w:rsid w:val="003767B4"/>
    <w:rsid w:val="003803B7"/>
    <w:rsid w:val="0038208E"/>
    <w:rsid w:val="00382665"/>
    <w:rsid w:val="00383A56"/>
    <w:rsid w:val="00383B9C"/>
    <w:rsid w:val="00385C50"/>
    <w:rsid w:val="00387489"/>
    <w:rsid w:val="003901A6"/>
    <w:rsid w:val="003905F5"/>
    <w:rsid w:val="00390CD8"/>
    <w:rsid w:val="00390F26"/>
    <w:rsid w:val="003913EF"/>
    <w:rsid w:val="00391B49"/>
    <w:rsid w:val="00392ABF"/>
    <w:rsid w:val="00392EF6"/>
    <w:rsid w:val="0039455E"/>
    <w:rsid w:val="0039639A"/>
    <w:rsid w:val="00397509"/>
    <w:rsid w:val="003A2328"/>
    <w:rsid w:val="003A3DF2"/>
    <w:rsid w:val="003A40A6"/>
    <w:rsid w:val="003A51CF"/>
    <w:rsid w:val="003A51D5"/>
    <w:rsid w:val="003A6CC4"/>
    <w:rsid w:val="003A6ED1"/>
    <w:rsid w:val="003A74F8"/>
    <w:rsid w:val="003B22C2"/>
    <w:rsid w:val="003B2E91"/>
    <w:rsid w:val="003B546C"/>
    <w:rsid w:val="003B56D2"/>
    <w:rsid w:val="003B5B6B"/>
    <w:rsid w:val="003B68A2"/>
    <w:rsid w:val="003B6D1D"/>
    <w:rsid w:val="003B71A8"/>
    <w:rsid w:val="003C13FF"/>
    <w:rsid w:val="003C19AE"/>
    <w:rsid w:val="003C2DA5"/>
    <w:rsid w:val="003C6216"/>
    <w:rsid w:val="003C637F"/>
    <w:rsid w:val="003C72A2"/>
    <w:rsid w:val="003C736F"/>
    <w:rsid w:val="003C7CBD"/>
    <w:rsid w:val="003D0879"/>
    <w:rsid w:val="003D3680"/>
    <w:rsid w:val="003D61E1"/>
    <w:rsid w:val="003D6877"/>
    <w:rsid w:val="003D776E"/>
    <w:rsid w:val="003E1136"/>
    <w:rsid w:val="003E1EFA"/>
    <w:rsid w:val="003E3E20"/>
    <w:rsid w:val="003E749A"/>
    <w:rsid w:val="003E7630"/>
    <w:rsid w:val="003E7706"/>
    <w:rsid w:val="003E77A1"/>
    <w:rsid w:val="003E7C47"/>
    <w:rsid w:val="003F120B"/>
    <w:rsid w:val="003F1B9E"/>
    <w:rsid w:val="003F1F14"/>
    <w:rsid w:val="003F4923"/>
    <w:rsid w:val="003F5B85"/>
    <w:rsid w:val="003F6881"/>
    <w:rsid w:val="004009A1"/>
    <w:rsid w:val="004024F1"/>
    <w:rsid w:val="00402FA7"/>
    <w:rsid w:val="00404570"/>
    <w:rsid w:val="00405208"/>
    <w:rsid w:val="004068D5"/>
    <w:rsid w:val="00411FEB"/>
    <w:rsid w:val="004168DC"/>
    <w:rsid w:val="00416CE3"/>
    <w:rsid w:val="0041723D"/>
    <w:rsid w:val="00420E56"/>
    <w:rsid w:val="00421348"/>
    <w:rsid w:val="004241F1"/>
    <w:rsid w:val="00430ACE"/>
    <w:rsid w:val="00430F2D"/>
    <w:rsid w:val="0043151C"/>
    <w:rsid w:val="0043491E"/>
    <w:rsid w:val="00435AD6"/>
    <w:rsid w:val="00435C01"/>
    <w:rsid w:val="00436E95"/>
    <w:rsid w:val="00437B44"/>
    <w:rsid w:val="00442876"/>
    <w:rsid w:val="00442CA4"/>
    <w:rsid w:val="00444B2F"/>
    <w:rsid w:val="00445376"/>
    <w:rsid w:val="00446258"/>
    <w:rsid w:val="00446A95"/>
    <w:rsid w:val="004504E3"/>
    <w:rsid w:val="00453ADD"/>
    <w:rsid w:val="00457606"/>
    <w:rsid w:val="0045788D"/>
    <w:rsid w:val="0046074E"/>
    <w:rsid w:val="00460890"/>
    <w:rsid w:val="004615B9"/>
    <w:rsid w:val="0046337F"/>
    <w:rsid w:val="004633F7"/>
    <w:rsid w:val="0046351F"/>
    <w:rsid w:val="004636DE"/>
    <w:rsid w:val="00463BE3"/>
    <w:rsid w:val="00465767"/>
    <w:rsid w:val="00466288"/>
    <w:rsid w:val="00473D28"/>
    <w:rsid w:val="00473FD8"/>
    <w:rsid w:val="00474825"/>
    <w:rsid w:val="00477286"/>
    <w:rsid w:val="00477296"/>
    <w:rsid w:val="004772F7"/>
    <w:rsid w:val="0048009E"/>
    <w:rsid w:val="004814E9"/>
    <w:rsid w:val="00482325"/>
    <w:rsid w:val="00482E39"/>
    <w:rsid w:val="0048563E"/>
    <w:rsid w:val="00485979"/>
    <w:rsid w:val="00485F0D"/>
    <w:rsid w:val="00486589"/>
    <w:rsid w:val="00486C8A"/>
    <w:rsid w:val="004A0E1A"/>
    <w:rsid w:val="004A31D0"/>
    <w:rsid w:val="004A3BE9"/>
    <w:rsid w:val="004A4BAE"/>
    <w:rsid w:val="004A7424"/>
    <w:rsid w:val="004A7AD4"/>
    <w:rsid w:val="004B1107"/>
    <w:rsid w:val="004B226A"/>
    <w:rsid w:val="004B270D"/>
    <w:rsid w:val="004B2C1D"/>
    <w:rsid w:val="004B3088"/>
    <w:rsid w:val="004B32A2"/>
    <w:rsid w:val="004B358E"/>
    <w:rsid w:val="004B46F8"/>
    <w:rsid w:val="004B55DA"/>
    <w:rsid w:val="004B69F3"/>
    <w:rsid w:val="004C02B1"/>
    <w:rsid w:val="004C1E83"/>
    <w:rsid w:val="004C232B"/>
    <w:rsid w:val="004C3E58"/>
    <w:rsid w:val="004C450D"/>
    <w:rsid w:val="004D0B83"/>
    <w:rsid w:val="004D319E"/>
    <w:rsid w:val="004D79A8"/>
    <w:rsid w:val="004D7BCC"/>
    <w:rsid w:val="004E1B82"/>
    <w:rsid w:val="004E20D5"/>
    <w:rsid w:val="004E2BCC"/>
    <w:rsid w:val="004E36CB"/>
    <w:rsid w:val="004E4A2E"/>
    <w:rsid w:val="004E7C2D"/>
    <w:rsid w:val="004F0D0C"/>
    <w:rsid w:val="004F2256"/>
    <w:rsid w:val="004F3D02"/>
    <w:rsid w:val="004F53D5"/>
    <w:rsid w:val="004F5639"/>
    <w:rsid w:val="004F7243"/>
    <w:rsid w:val="004F7A67"/>
    <w:rsid w:val="00500781"/>
    <w:rsid w:val="00501EC7"/>
    <w:rsid w:val="0050379E"/>
    <w:rsid w:val="00503C8D"/>
    <w:rsid w:val="00503FF9"/>
    <w:rsid w:val="0050497B"/>
    <w:rsid w:val="00504B53"/>
    <w:rsid w:val="00505453"/>
    <w:rsid w:val="00505E3A"/>
    <w:rsid w:val="00506A2E"/>
    <w:rsid w:val="00507383"/>
    <w:rsid w:val="0050785B"/>
    <w:rsid w:val="00512ABB"/>
    <w:rsid w:val="00513BF7"/>
    <w:rsid w:val="005147D8"/>
    <w:rsid w:val="00514E63"/>
    <w:rsid w:val="00515F98"/>
    <w:rsid w:val="0051789F"/>
    <w:rsid w:val="00517ABA"/>
    <w:rsid w:val="00523102"/>
    <w:rsid w:val="00523BA1"/>
    <w:rsid w:val="0052536C"/>
    <w:rsid w:val="005256AE"/>
    <w:rsid w:val="0053056C"/>
    <w:rsid w:val="00531C9B"/>
    <w:rsid w:val="00534D07"/>
    <w:rsid w:val="00535474"/>
    <w:rsid w:val="00536BCC"/>
    <w:rsid w:val="005373B9"/>
    <w:rsid w:val="00537702"/>
    <w:rsid w:val="00540609"/>
    <w:rsid w:val="005429A5"/>
    <w:rsid w:val="00546F28"/>
    <w:rsid w:val="005470AA"/>
    <w:rsid w:val="00551561"/>
    <w:rsid w:val="00551670"/>
    <w:rsid w:val="00552C86"/>
    <w:rsid w:val="00552F31"/>
    <w:rsid w:val="00554AB2"/>
    <w:rsid w:val="00554C35"/>
    <w:rsid w:val="00555DE9"/>
    <w:rsid w:val="00557038"/>
    <w:rsid w:val="00560DAC"/>
    <w:rsid w:val="005634A4"/>
    <w:rsid w:val="00566761"/>
    <w:rsid w:val="00567841"/>
    <w:rsid w:val="00567D93"/>
    <w:rsid w:val="005703A9"/>
    <w:rsid w:val="005726C7"/>
    <w:rsid w:val="005728AD"/>
    <w:rsid w:val="00573E53"/>
    <w:rsid w:val="00573ED7"/>
    <w:rsid w:val="00574315"/>
    <w:rsid w:val="00575B10"/>
    <w:rsid w:val="00576C89"/>
    <w:rsid w:val="00580F8A"/>
    <w:rsid w:val="005853B8"/>
    <w:rsid w:val="00586458"/>
    <w:rsid w:val="0058645F"/>
    <w:rsid w:val="00586835"/>
    <w:rsid w:val="00587679"/>
    <w:rsid w:val="00587D6A"/>
    <w:rsid w:val="00592749"/>
    <w:rsid w:val="00592D41"/>
    <w:rsid w:val="005955B1"/>
    <w:rsid w:val="00597636"/>
    <w:rsid w:val="005A0AF5"/>
    <w:rsid w:val="005A0B09"/>
    <w:rsid w:val="005A2598"/>
    <w:rsid w:val="005A4ACB"/>
    <w:rsid w:val="005A5DFF"/>
    <w:rsid w:val="005A79F9"/>
    <w:rsid w:val="005B0BE3"/>
    <w:rsid w:val="005B1082"/>
    <w:rsid w:val="005B14FC"/>
    <w:rsid w:val="005B173C"/>
    <w:rsid w:val="005B330B"/>
    <w:rsid w:val="005B392C"/>
    <w:rsid w:val="005B5DDC"/>
    <w:rsid w:val="005B5E72"/>
    <w:rsid w:val="005B65DA"/>
    <w:rsid w:val="005B7B63"/>
    <w:rsid w:val="005B7F9C"/>
    <w:rsid w:val="005C3B13"/>
    <w:rsid w:val="005C4452"/>
    <w:rsid w:val="005C6047"/>
    <w:rsid w:val="005C6D40"/>
    <w:rsid w:val="005C769F"/>
    <w:rsid w:val="005C7D9B"/>
    <w:rsid w:val="005D0BA8"/>
    <w:rsid w:val="005D1428"/>
    <w:rsid w:val="005D17E6"/>
    <w:rsid w:val="005D22BF"/>
    <w:rsid w:val="005D37A3"/>
    <w:rsid w:val="005D3EBC"/>
    <w:rsid w:val="005D5FDA"/>
    <w:rsid w:val="005D63A0"/>
    <w:rsid w:val="005D754B"/>
    <w:rsid w:val="005E07E8"/>
    <w:rsid w:val="005E0D63"/>
    <w:rsid w:val="005E2E0F"/>
    <w:rsid w:val="005E658E"/>
    <w:rsid w:val="005F14AD"/>
    <w:rsid w:val="005F15C6"/>
    <w:rsid w:val="005F1BB4"/>
    <w:rsid w:val="005F2B63"/>
    <w:rsid w:val="005F2C32"/>
    <w:rsid w:val="005F4766"/>
    <w:rsid w:val="005F7ABF"/>
    <w:rsid w:val="00601442"/>
    <w:rsid w:val="00606B62"/>
    <w:rsid w:val="00606BEB"/>
    <w:rsid w:val="00607791"/>
    <w:rsid w:val="0061057A"/>
    <w:rsid w:val="0061150E"/>
    <w:rsid w:val="00612BFB"/>
    <w:rsid w:val="00613170"/>
    <w:rsid w:val="00614220"/>
    <w:rsid w:val="00614AA0"/>
    <w:rsid w:val="00616DAC"/>
    <w:rsid w:val="0061787B"/>
    <w:rsid w:val="0062524C"/>
    <w:rsid w:val="00627764"/>
    <w:rsid w:val="00627CAD"/>
    <w:rsid w:val="006302A3"/>
    <w:rsid w:val="00630BEE"/>
    <w:rsid w:val="00631013"/>
    <w:rsid w:val="0063122B"/>
    <w:rsid w:val="00633911"/>
    <w:rsid w:val="00633DCA"/>
    <w:rsid w:val="00634700"/>
    <w:rsid w:val="006365B7"/>
    <w:rsid w:val="0064012A"/>
    <w:rsid w:val="00641FCE"/>
    <w:rsid w:val="006446E8"/>
    <w:rsid w:val="00644952"/>
    <w:rsid w:val="00644DF1"/>
    <w:rsid w:val="00647D84"/>
    <w:rsid w:val="006502B9"/>
    <w:rsid w:val="0065151B"/>
    <w:rsid w:val="006522F8"/>
    <w:rsid w:val="006535E5"/>
    <w:rsid w:val="00653D85"/>
    <w:rsid w:val="0066027B"/>
    <w:rsid w:val="00661417"/>
    <w:rsid w:val="00661F8D"/>
    <w:rsid w:val="00663303"/>
    <w:rsid w:val="00663B11"/>
    <w:rsid w:val="006641D5"/>
    <w:rsid w:val="00664953"/>
    <w:rsid w:val="00664EBE"/>
    <w:rsid w:val="00671051"/>
    <w:rsid w:val="006731E5"/>
    <w:rsid w:val="006739E2"/>
    <w:rsid w:val="00675E67"/>
    <w:rsid w:val="00677495"/>
    <w:rsid w:val="00677780"/>
    <w:rsid w:val="00677898"/>
    <w:rsid w:val="00677BB6"/>
    <w:rsid w:val="006829FA"/>
    <w:rsid w:val="00682A91"/>
    <w:rsid w:val="00682AD8"/>
    <w:rsid w:val="006835B8"/>
    <w:rsid w:val="00684167"/>
    <w:rsid w:val="00684856"/>
    <w:rsid w:val="00684881"/>
    <w:rsid w:val="006852F9"/>
    <w:rsid w:val="006859E7"/>
    <w:rsid w:val="00685D9B"/>
    <w:rsid w:val="00687506"/>
    <w:rsid w:val="0069195E"/>
    <w:rsid w:val="00692DE4"/>
    <w:rsid w:val="00694640"/>
    <w:rsid w:val="006949A4"/>
    <w:rsid w:val="00695658"/>
    <w:rsid w:val="00696A17"/>
    <w:rsid w:val="00696C37"/>
    <w:rsid w:val="00696F5C"/>
    <w:rsid w:val="006971FF"/>
    <w:rsid w:val="00697274"/>
    <w:rsid w:val="00697C34"/>
    <w:rsid w:val="00697DD4"/>
    <w:rsid w:val="006A2AEB"/>
    <w:rsid w:val="006A4354"/>
    <w:rsid w:val="006A5D18"/>
    <w:rsid w:val="006A5EAE"/>
    <w:rsid w:val="006B1AD5"/>
    <w:rsid w:val="006B32CE"/>
    <w:rsid w:val="006B6303"/>
    <w:rsid w:val="006B6F59"/>
    <w:rsid w:val="006B7414"/>
    <w:rsid w:val="006B7517"/>
    <w:rsid w:val="006B7F3A"/>
    <w:rsid w:val="006C0673"/>
    <w:rsid w:val="006C1EDF"/>
    <w:rsid w:val="006C3DDF"/>
    <w:rsid w:val="006C5BE2"/>
    <w:rsid w:val="006C5F9B"/>
    <w:rsid w:val="006C7C60"/>
    <w:rsid w:val="006C7EA3"/>
    <w:rsid w:val="006D05FD"/>
    <w:rsid w:val="006D2710"/>
    <w:rsid w:val="006D2933"/>
    <w:rsid w:val="006D2FDD"/>
    <w:rsid w:val="006D3917"/>
    <w:rsid w:val="006D409F"/>
    <w:rsid w:val="006D45E8"/>
    <w:rsid w:val="006D51EF"/>
    <w:rsid w:val="006D6A5B"/>
    <w:rsid w:val="006D7728"/>
    <w:rsid w:val="006E0839"/>
    <w:rsid w:val="006E1CAB"/>
    <w:rsid w:val="006E32ED"/>
    <w:rsid w:val="006E359C"/>
    <w:rsid w:val="006E561C"/>
    <w:rsid w:val="006F18DD"/>
    <w:rsid w:val="006F2EC4"/>
    <w:rsid w:val="006F2F76"/>
    <w:rsid w:val="006F324F"/>
    <w:rsid w:val="006F41B9"/>
    <w:rsid w:val="006F6AD9"/>
    <w:rsid w:val="006F76FE"/>
    <w:rsid w:val="007001BB"/>
    <w:rsid w:val="00702423"/>
    <w:rsid w:val="0070341E"/>
    <w:rsid w:val="007041FC"/>
    <w:rsid w:val="00704DB2"/>
    <w:rsid w:val="00705AD7"/>
    <w:rsid w:val="00706818"/>
    <w:rsid w:val="00706DF6"/>
    <w:rsid w:val="007071DA"/>
    <w:rsid w:val="00707C78"/>
    <w:rsid w:val="0071486C"/>
    <w:rsid w:val="00715064"/>
    <w:rsid w:val="00716B05"/>
    <w:rsid w:val="00716EE4"/>
    <w:rsid w:val="007200C4"/>
    <w:rsid w:val="0072086F"/>
    <w:rsid w:val="00723DA6"/>
    <w:rsid w:val="00726BA8"/>
    <w:rsid w:val="00726C44"/>
    <w:rsid w:val="0072773C"/>
    <w:rsid w:val="007307C0"/>
    <w:rsid w:val="007308C8"/>
    <w:rsid w:val="0073170B"/>
    <w:rsid w:val="00731ABD"/>
    <w:rsid w:val="0073284E"/>
    <w:rsid w:val="00733138"/>
    <w:rsid w:val="00733620"/>
    <w:rsid w:val="00734370"/>
    <w:rsid w:val="007343A4"/>
    <w:rsid w:val="00735237"/>
    <w:rsid w:val="0073644B"/>
    <w:rsid w:val="00737E5C"/>
    <w:rsid w:val="00741825"/>
    <w:rsid w:val="00741897"/>
    <w:rsid w:val="00742AB0"/>
    <w:rsid w:val="00747540"/>
    <w:rsid w:val="00750212"/>
    <w:rsid w:val="0075133B"/>
    <w:rsid w:val="0075146C"/>
    <w:rsid w:val="00751E23"/>
    <w:rsid w:val="00752413"/>
    <w:rsid w:val="0075275D"/>
    <w:rsid w:val="00752D17"/>
    <w:rsid w:val="00753256"/>
    <w:rsid w:val="00753621"/>
    <w:rsid w:val="007570B5"/>
    <w:rsid w:val="00757A75"/>
    <w:rsid w:val="00762A9A"/>
    <w:rsid w:val="00765AC6"/>
    <w:rsid w:val="007666B6"/>
    <w:rsid w:val="00771067"/>
    <w:rsid w:val="007710D3"/>
    <w:rsid w:val="00771A47"/>
    <w:rsid w:val="00773EE4"/>
    <w:rsid w:val="00775926"/>
    <w:rsid w:val="00775FEC"/>
    <w:rsid w:val="0077671B"/>
    <w:rsid w:val="0077700D"/>
    <w:rsid w:val="00780EC5"/>
    <w:rsid w:val="00782D6A"/>
    <w:rsid w:val="007833E7"/>
    <w:rsid w:val="0078352E"/>
    <w:rsid w:val="007856EA"/>
    <w:rsid w:val="00786597"/>
    <w:rsid w:val="00786DFB"/>
    <w:rsid w:val="00790417"/>
    <w:rsid w:val="007911C9"/>
    <w:rsid w:val="00791294"/>
    <w:rsid w:val="007949EB"/>
    <w:rsid w:val="00794BBE"/>
    <w:rsid w:val="00795010"/>
    <w:rsid w:val="00797105"/>
    <w:rsid w:val="00797B3D"/>
    <w:rsid w:val="007A0798"/>
    <w:rsid w:val="007A2EF6"/>
    <w:rsid w:val="007A33E7"/>
    <w:rsid w:val="007A37B4"/>
    <w:rsid w:val="007A42A3"/>
    <w:rsid w:val="007A55E7"/>
    <w:rsid w:val="007A5EFA"/>
    <w:rsid w:val="007A617C"/>
    <w:rsid w:val="007A6F53"/>
    <w:rsid w:val="007A7977"/>
    <w:rsid w:val="007A7C55"/>
    <w:rsid w:val="007B0242"/>
    <w:rsid w:val="007B0FF3"/>
    <w:rsid w:val="007B170D"/>
    <w:rsid w:val="007B20BE"/>
    <w:rsid w:val="007B2290"/>
    <w:rsid w:val="007B3429"/>
    <w:rsid w:val="007B34A0"/>
    <w:rsid w:val="007C0BE8"/>
    <w:rsid w:val="007C10C1"/>
    <w:rsid w:val="007C1B23"/>
    <w:rsid w:val="007C205C"/>
    <w:rsid w:val="007C24F3"/>
    <w:rsid w:val="007C4E01"/>
    <w:rsid w:val="007C75F7"/>
    <w:rsid w:val="007C7A20"/>
    <w:rsid w:val="007D055B"/>
    <w:rsid w:val="007D09E2"/>
    <w:rsid w:val="007D1618"/>
    <w:rsid w:val="007D2D2C"/>
    <w:rsid w:val="007D3B5F"/>
    <w:rsid w:val="007D3C1E"/>
    <w:rsid w:val="007D3FE2"/>
    <w:rsid w:val="007D57C5"/>
    <w:rsid w:val="007D57F4"/>
    <w:rsid w:val="007D5DC9"/>
    <w:rsid w:val="007D5FC1"/>
    <w:rsid w:val="007D5FF5"/>
    <w:rsid w:val="007D6435"/>
    <w:rsid w:val="007D6993"/>
    <w:rsid w:val="007D764E"/>
    <w:rsid w:val="007D7799"/>
    <w:rsid w:val="007E03A7"/>
    <w:rsid w:val="007E0F8E"/>
    <w:rsid w:val="007E1DA8"/>
    <w:rsid w:val="007E27E9"/>
    <w:rsid w:val="007F0481"/>
    <w:rsid w:val="007F0892"/>
    <w:rsid w:val="007F1370"/>
    <w:rsid w:val="007F6B01"/>
    <w:rsid w:val="00800819"/>
    <w:rsid w:val="0080184F"/>
    <w:rsid w:val="00801FB0"/>
    <w:rsid w:val="00804325"/>
    <w:rsid w:val="00805AE8"/>
    <w:rsid w:val="008069FC"/>
    <w:rsid w:val="00811E9C"/>
    <w:rsid w:val="008174FC"/>
    <w:rsid w:val="00817AF6"/>
    <w:rsid w:val="0082351F"/>
    <w:rsid w:val="00823C93"/>
    <w:rsid w:val="008240E6"/>
    <w:rsid w:val="008240F8"/>
    <w:rsid w:val="00826BDE"/>
    <w:rsid w:val="00833D58"/>
    <w:rsid w:val="008349C5"/>
    <w:rsid w:val="0084060F"/>
    <w:rsid w:val="008457B2"/>
    <w:rsid w:val="00845960"/>
    <w:rsid w:val="00845CD3"/>
    <w:rsid w:val="00846E38"/>
    <w:rsid w:val="00850F8F"/>
    <w:rsid w:val="008540E7"/>
    <w:rsid w:val="00856B6D"/>
    <w:rsid w:val="00857631"/>
    <w:rsid w:val="00860386"/>
    <w:rsid w:val="00860EDF"/>
    <w:rsid w:val="00862ED7"/>
    <w:rsid w:val="008630E2"/>
    <w:rsid w:val="008635C5"/>
    <w:rsid w:val="008643E3"/>
    <w:rsid w:val="00866364"/>
    <w:rsid w:val="00866833"/>
    <w:rsid w:val="008675EA"/>
    <w:rsid w:val="008719FC"/>
    <w:rsid w:val="00872649"/>
    <w:rsid w:val="008727E3"/>
    <w:rsid w:val="00875D4C"/>
    <w:rsid w:val="00876F5B"/>
    <w:rsid w:val="00876F8F"/>
    <w:rsid w:val="00880C55"/>
    <w:rsid w:val="00881B23"/>
    <w:rsid w:val="00881F20"/>
    <w:rsid w:val="00882263"/>
    <w:rsid w:val="008829A5"/>
    <w:rsid w:val="00883F68"/>
    <w:rsid w:val="00884BDD"/>
    <w:rsid w:val="00884F8F"/>
    <w:rsid w:val="008859EB"/>
    <w:rsid w:val="0088612C"/>
    <w:rsid w:val="00886E04"/>
    <w:rsid w:val="008918C9"/>
    <w:rsid w:val="00892044"/>
    <w:rsid w:val="008A0546"/>
    <w:rsid w:val="008A10B2"/>
    <w:rsid w:val="008A277A"/>
    <w:rsid w:val="008A34D3"/>
    <w:rsid w:val="008A3553"/>
    <w:rsid w:val="008A3DCA"/>
    <w:rsid w:val="008A442B"/>
    <w:rsid w:val="008A5E39"/>
    <w:rsid w:val="008A6AFD"/>
    <w:rsid w:val="008B03E1"/>
    <w:rsid w:val="008B04ED"/>
    <w:rsid w:val="008B138E"/>
    <w:rsid w:val="008B1FFE"/>
    <w:rsid w:val="008B32D4"/>
    <w:rsid w:val="008B36FD"/>
    <w:rsid w:val="008B397F"/>
    <w:rsid w:val="008B59E6"/>
    <w:rsid w:val="008B7292"/>
    <w:rsid w:val="008B7ABA"/>
    <w:rsid w:val="008C2DAF"/>
    <w:rsid w:val="008C55FF"/>
    <w:rsid w:val="008D14EC"/>
    <w:rsid w:val="008D1B55"/>
    <w:rsid w:val="008D43A0"/>
    <w:rsid w:val="008D51A1"/>
    <w:rsid w:val="008D58C8"/>
    <w:rsid w:val="008D70F4"/>
    <w:rsid w:val="008E2778"/>
    <w:rsid w:val="008E285C"/>
    <w:rsid w:val="008E2A7D"/>
    <w:rsid w:val="008E4142"/>
    <w:rsid w:val="008E461D"/>
    <w:rsid w:val="008E4BC8"/>
    <w:rsid w:val="008E5C0D"/>
    <w:rsid w:val="008E5C8B"/>
    <w:rsid w:val="008E6270"/>
    <w:rsid w:val="008E65F2"/>
    <w:rsid w:val="008E7002"/>
    <w:rsid w:val="008F3897"/>
    <w:rsid w:val="008F4D34"/>
    <w:rsid w:val="008F63B7"/>
    <w:rsid w:val="008F7904"/>
    <w:rsid w:val="008F7CD9"/>
    <w:rsid w:val="00900559"/>
    <w:rsid w:val="00901F84"/>
    <w:rsid w:val="00903927"/>
    <w:rsid w:val="009047BD"/>
    <w:rsid w:val="00906842"/>
    <w:rsid w:val="009126C8"/>
    <w:rsid w:val="009128F3"/>
    <w:rsid w:val="00914DF4"/>
    <w:rsid w:val="00915813"/>
    <w:rsid w:val="00916CCF"/>
    <w:rsid w:val="00917990"/>
    <w:rsid w:val="00921F71"/>
    <w:rsid w:val="009222D2"/>
    <w:rsid w:val="0092322D"/>
    <w:rsid w:val="00924462"/>
    <w:rsid w:val="00925582"/>
    <w:rsid w:val="00930517"/>
    <w:rsid w:val="0093091C"/>
    <w:rsid w:val="00933E76"/>
    <w:rsid w:val="009342AF"/>
    <w:rsid w:val="0093538E"/>
    <w:rsid w:val="00936096"/>
    <w:rsid w:val="00936A4D"/>
    <w:rsid w:val="00936D8B"/>
    <w:rsid w:val="00937617"/>
    <w:rsid w:val="00941C71"/>
    <w:rsid w:val="0094278F"/>
    <w:rsid w:val="009437FC"/>
    <w:rsid w:val="00944462"/>
    <w:rsid w:val="00944A66"/>
    <w:rsid w:val="00944D94"/>
    <w:rsid w:val="00944F2E"/>
    <w:rsid w:val="009463E1"/>
    <w:rsid w:val="009509A2"/>
    <w:rsid w:val="00951243"/>
    <w:rsid w:val="009547E4"/>
    <w:rsid w:val="00955F3C"/>
    <w:rsid w:val="009567BD"/>
    <w:rsid w:val="009567E0"/>
    <w:rsid w:val="00960310"/>
    <w:rsid w:val="00960466"/>
    <w:rsid w:val="00960664"/>
    <w:rsid w:val="00960A74"/>
    <w:rsid w:val="00961642"/>
    <w:rsid w:val="00961784"/>
    <w:rsid w:val="00967D73"/>
    <w:rsid w:val="00967E9C"/>
    <w:rsid w:val="0097163C"/>
    <w:rsid w:val="00972737"/>
    <w:rsid w:val="00972A6F"/>
    <w:rsid w:val="00974896"/>
    <w:rsid w:val="009752A5"/>
    <w:rsid w:val="0097547E"/>
    <w:rsid w:val="009802FC"/>
    <w:rsid w:val="00980FB7"/>
    <w:rsid w:val="00981FF7"/>
    <w:rsid w:val="00982432"/>
    <w:rsid w:val="00982E65"/>
    <w:rsid w:val="0098651E"/>
    <w:rsid w:val="00987F5D"/>
    <w:rsid w:val="00990290"/>
    <w:rsid w:val="009908D2"/>
    <w:rsid w:val="009914B9"/>
    <w:rsid w:val="00996E22"/>
    <w:rsid w:val="009A0BD8"/>
    <w:rsid w:val="009A3623"/>
    <w:rsid w:val="009A36BA"/>
    <w:rsid w:val="009A5BF6"/>
    <w:rsid w:val="009A5D8B"/>
    <w:rsid w:val="009A687A"/>
    <w:rsid w:val="009A6E16"/>
    <w:rsid w:val="009A7579"/>
    <w:rsid w:val="009B0CF3"/>
    <w:rsid w:val="009B38A2"/>
    <w:rsid w:val="009B42D9"/>
    <w:rsid w:val="009B4DC6"/>
    <w:rsid w:val="009B52CD"/>
    <w:rsid w:val="009B58B2"/>
    <w:rsid w:val="009B5B94"/>
    <w:rsid w:val="009B6476"/>
    <w:rsid w:val="009B6B3B"/>
    <w:rsid w:val="009C015E"/>
    <w:rsid w:val="009C13DE"/>
    <w:rsid w:val="009C15A9"/>
    <w:rsid w:val="009C1C6A"/>
    <w:rsid w:val="009C24D2"/>
    <w:rsid w:val="009C3B9A"/>
    <w:rsid w:val="009C58D7"/>
    <w:rsid w:val="009C6353"/>
    <w:rsid w:val="009D1E74"/>
    <w:rsid w:val="009D2137"/>
    <w:rsid w:val="009D26CB"/>
    <w:rsid w:val="009D4EBA"/>
    <w:rsid w:val="009D5218"/>
    <w:rsid w:val="009E35F9"/>
    <w:rsid w:val="009E6245"/>
    <w:rsid w:val="009E677E"/>
    <w:rsid w:val="009F0047"/>
    <w:rsid w:val="009F1CC3"/>
    <w:rsid w:val="009F216B"/>
    <w:rsid w:val="009F7178"/>
    <w:rsid w:val="009F7565"/>
    <w:rsid w:val="009F7A74"/>
    <w:rsid w:val="00A00C2A"/>
    <w:rsid w:val="00A02E60"/>
    <w:rsid w:val="00A02EA6"/>
    <w:rsid w:val="00A04393"/>
    <w:rsid w:val="00A04600"/>
    <w:rsid w:val="00A04CE0"/>
    <w:rsid w:val="00A0740A"/>
    <w:rsid w:val="00A07C4E"/>
    <w:rsid w:val="00A10DA2"/>
    <w:rsid w:val="00A12168"/>
    <w:rsid w:val="00A13F70"/>
    <w:rsid w:val="00A140EC"/>
    <w:rsid w:val="00A149FE"/>
    <w:rsid w:val="00A14A9E"/>
    <w:rsid w:val="00A1510E"/>
    <w:rsid w:val="00A161DD"/>
    <w:rsid w:val="00A17BD3"/>
    <w:rsid w:val="00A20DCE"/>
    <w:rsid w:val="00A21DAA"/>
    <w:rsid w:val="00A2213C"/>
    <w:rsid w:val="00A22F59"/>
    <w:rsid w:val="00A246A7"/>
    <w:rsid w:val="00A307EE"/>
    <w:rsid w:val="00A3082A"/>
    <w:rsid w:val="00A30F11"/>
    <w:rsid w:val="00A310CA"/>
    <w:rsid w:val="00A32129"/>
    <w:rsid w:val="00A347D8"/>
    <w:rsid w:val="00A377A5"/>
    <w:rsid w:val="00A40D7C"/>
    <w:rsid w:val="00A41805"/>
    <w:rsid w:val="00A427D0"/>
    <w:rsid w:val="00A42E9F"/>
    <w:rsid w:val="00A44A41"/>
    <w:rsid w:val="00A44BC3"/>
    <w:rsid w:val="00A46312"/>
    <w:rsid w:val="00A47177"/>
    <w:rsid w:val="00A53018"/>
    <w:rsid w:val="00A55289"/>
    <w:rsid w:val="00A5719C"/>
    <w:rsid w:val="00A57C1A"/>
    <w:rsid w:val="00A57FB2"/>
    <w:rsid w:val="00A6028C"/>
    <w:rsid w:val="00A6191B"/>
    <w:rsid w:val="00A64948"/>
    <w:rsid w:val="00A703F2"/>
    <w:rsid w:val="00A7253C"/>
    <w:rsid w:val="00A740A4"/>
    <w:rsid w:val="00A74C35"/>
    <w:rsid w:val="00A77FF8"/>
    <w:rsid w:val="00A83430"/>
    <w:rsid w:val="00A844F6"/>
    <w:rsid w:val="00A85892"/>
    <w:rsid w:val="00A86F1C"/>
    <w:rsid w:val="00A87BD0"/>
    <w:rsid w:val="00A9192C"/>
    <w:rsid w:val="00A92156"/>
    <w:rsid w:val="00A941AF"/>
    <w:rsid w:val="00AA0195"/>
    <w:rsid w:val="00AA06EA"/>
    <w:rsid w:val="00AA0EA6"/>
    <w:rsid w:val="00AA1A6B"/>
    <w:rsid w:val="00AA46C0"/>
    <w:rsid w:val="00AA4992"/>
    <w:rsid w:val="00AA5147"/>
    <w:rsid w:val="00AA54C9"/>
    <w:rsid w:val="00AA55A6"/>
    <w:rsid w:val="00AA5F31"/>
    <w:rsid w:val="00AA67E2"/>
    <w:rsid w:val="00AA75F8"/>
    <w:rsid w:val="00AB0B3A"/>
    <w:rsid w:val="00AB5AB1"/>
    <w:rsid w:val="00AC125F"/>
    <w:rsid w:val="00AC2796"/>
    <w:rsid w:val="00AC4721"/>
    <w:rsid w:val="00AC4AAD"/>
    <w:rsid w:val="00AC63FE"/>
    <w:rsid w:val="00AC70D7"/>
    <w:rsid w:val="00AD1A0A"/>
    <w:rsid w:val="00AD3032"/>
    <w:rsid w:val="00AD385F"/>
    <w:rsid w:val="00AD4EF9"/>
    <w:rsid w:val="00AD7F6A"/>
    <w:rsid w:val="00AE3FFC"/>
    <w:rsid w:val="00AE4746"/>
    <w:rsid w:val="00AE63C7"/>
    <w:rsid w:val="00AE68CF"/>
    <w:rsid w:val="00AE79EF"/>
    <w:rsid w:val="00AF0676"/>
    <w:rsid w:val="00AF48EB"/>
    <w:rsid w:val="00AF4EF9"/>
    <w:rsid w:val="00AF577B"/>
    <w:rsid w:val="00AF60B7"/>
    <w:rsid w:val="00AF6289"/>
    <w:rsid w:val="00B009B5"/>
    <w:rsid w:val="00B00C06"/>
    <w:rsid w:val="00B01ED3"/>
    <w:rsid w:val="00B03309"/>
    <w:rsid w:val="00B03789"/>
    <w:rsid w:val="00B06CD8"/>
    <w:rsid w:val="00B109A5"/>
    <w:rsid w:val="00B10A95"/>
    <w:rsid w:val="00B12233"/>
    <w:rsid w:val="00B12373"/>
    <w:rsid w:val="00B1289E"/>
    <w:rsid w:val="00B1313C"/>
    <w:rsid w:val="00B14AFD"/>
    <w:rsid w:val="00B15C8D"/>
    <w:rsid w:val="00B203E1"/>
    <w:rsid w:val="00B2225F"/>
    <w:rsid w:val="00B2244F"/>
    <w:rsid w:val="00B22A68"/>
    <w:rsid w:val="00B23614"/>
    <w:rsid w:val="00B240DD"/>
    <w:rsid w:val="00B24533"/>
    <w:rsid w:val="00B26F97"/>
    <w:rsid w:val="00B32922"/>
    <w:rsid w:val="00B32C87"/>
    <w:rsid w:val="00B32FB0"/>
    <w:rsid w:val="00B340EC"/>
    <w:rsid w:val="00B345FC"/>
    <w:rsid w:val="00B3511E"/>
    <w:rsid w:val="00B440CD"/>
    <w:rsid w:val="00B4486D"/>
    <w:rsid w:val="00B45A02"/>
    <w:rsid w:val="00B46206"/>
    <w:rsid w:val="00B4794E"/>
    <w:rsid w:val="00B50B71"/>
    <w:rsid w:val="00B50E19"/>
    <w:rsid w:val="00B51217"/>
    <w:rsid w:val="00B51ADB"/>
    <w:rsid w:val="00B5227C"/>
    <w:rsid w:val="00B53D2B"/>
    <w:rsid w:val="00B5418E"/>
    <w:rsid w:val="00B5429F"/>
    <w:rsid w:val="00B54598"/>
    <w:rsid w:val="00B5552E"/>
    <w:rsid w:val="00B564FE"/>
    <w:rsid w:val="00B5674E"/>
    <w:rsid w:val="00B57475"/>
    <w:rsid w:val="00B601ED"/>
    <w:rsid w:val="00B601F4"/>
    <w:rsid w:val="00B607A1"/>
    <w:rsid w:val="00B61133"/>
    <w:rsid w:val="00B61C91"/>
    <w:rsid w:val="00B62765"/>
    <w:rsid w:val="00B63123"/>
    <w:rsid w:val="00B71B33"/>
    <w:rsid w:val="00B764B2"/>
    <w:rsid w:val="00B775D8"/>
    <w:rsid w:val="00B8107C"/>
    <w:rsid w:val="00B83197"/>
    <w:rsid w:val="00B84699"/>
    <w:rsid w:val="00B84C45"/>
    <w:rsid w:val="00B8508D"/>
    <w:rsid w:val="00B85DA7"/>
    <w:rsid w:val="00B86C07"/>
    <w:rsid w:val="00B870F8"/>
    <w:rsid w:val="00B8748D"/>
    <w:rsid w:val="00B90CB7"/>
    <w:rsid w:val="00B948DB"/>
    <w:rsid w:val="00B94B23"/>
    <w:rsid w:val="00B95353"/>
    <w:rsid w:val="00B95EE7"/>
    <w:rsid w:val="00B97DC4"/>
    <w:rsid w:val="00B97F0C"/>
    <w:rsid w:val="00BA1307"/>
    <w:rsid w:val="00BA2C45"/>
    <w:rsid w:val="00BA531C"/>
    <w:rsid w:val="00BA6623"/>
    <w:rsid w:val="00BA7952"/>
    <w:rsid w:val="00BB2EEF"/>
    <w:rsid w:val="00BB77E0"/>
    <w:rsid w:val="00BC01E7"/>
    <w:rsid w:val="00BC0750"/>
    <w:rsid w:val="00BC0FCA"/>
    <w:rsid w:val="00BC26A4"/>
    <w:rsid w:val="00BC5FAF"/>
    <w:rsid w:val="00BC7AC9"/>
    <w:rsid w:val="00BD1E71"/>
    <w:rsid w:val="00BD2243"/>
    <w:rsid w:val="00BD2351"/>
    <w:rsid w:val="00BD4314"/>
    <w:rsid w:val="00BD6293"/>
    <w:rsid w:val="00BD7AA9"/>
    <w:rsid w:val="00BD7AEB"/>
    <w:rsid w:val="00BD7E24"/>
    <w:rsid w:val="00BE0633"/>
    <w:rsid w:val="00BE09BC"/>
    <w:rsid w:val="00BE0EDD"/>
    <w:rsid w:val="00BE1D3A"/>
    <w:rsid w:val="00BE223C"/>
    <w:rsid w:val="00BE5925"/>
    <w:rsid w:val="00BF00F6"/>
    <w:rsid w:val="00BF168E"/>
    <w:rsid w:val="00BF1F1F"/>
    <w:rsid w:val="00BF2044"/>
    <w:rsid w:val="00BF24DE"/>
    <w:rsid w:val="00BF3057"/>
    <w:rsid w:val="00BF6C02"/>
    <w:rsid w:val="00BF6EAE"/>
    <w:rsid w:val="00BF7534"/>
    <w:rsid w:val="00C00A9C"/>
    <w:rsid w:val="00C00BD3"/>
    <w:rsid w:val="00C010A2"/>
    <w:rsid w:val="00C0246A"/>
    <w:rsid w:val="00C036D4"/>
    <w:rsid w:val="00C03C2D"/>
    <w:rsid w:val="00C041BE"/>
    <w:rsid w:val="00C04CA5"/>
    <w:rsid w:val="00C06586"/>
    <w:rsid w:val="00C10DF0"/>
    <w:rsid w:val="00C148D0"/>
    <w:rsid w:val="00C149D2"/>
    <w:rsid w:val="00C14F10"/>
    <w:rsid w:val="00C15691"/>
    <w:rsid w:val="00C15A17"/>
    <w:rsid w:val="00C16919"/>
    <w:rsid w:val="00C217EE"/>
    <w:rsid w:val="00C22C15"/>
    <w:rsid w:val="00C22DF4"/>
    <w:rsid w:val="00C236D8"/>
    <w:rsid w:val="00C26D3B"/>
    <w:rsid w:val="00C30227"/>
    <w:rsid w:val="00C30362"/>
    <w:rsid w:val="00C3324E"/>
    <w:rsid w:val="00C3337E"/>
    <w:rsid w:val="00C34A6E"/>
    <w:rsid w:val="00C35445"/>
    <w:rsid w:val="00C36144"/>
    <w:rsid w:val="00C36625"/>
    <w:rsid w:val="00C41031"/>
    <w:rsid w:val="00C41134"/>
    <w:rsid w:val="00C4128E"/>
    <w:rsid w:val="00C4274B"/>
    <w:rsid w:val="00C446C0"/>
    <w:rsid w:val="00C4480F"/>
    <w:rsid w:val="00C448CB"/>
    <w:rsid w:val="00C46455"/>
    <w:rsid w:val="00C51033"/>
    <w:rsid w:val="00C53067"/>
    <w:rsid w:val="00C537AC"/>
    <w:rsid w:val="00C5432C"/>
    <w:rsid w:val="00C56722"/>
    <w:rsid w:val="00C57E8D"/>
    <w:rsid w:val="00C60113"/>
    <w:rsid w:val="00C606D2"/>
    <w:rsid w:val="00C613AC"/>
    <w:rsid w:val="00C61582"/>
    <w:rsid w:val="00C62588"/>
    <w:rsid w:val="00C62A24"/>
    <w:rsid w:val="00C64640"/>
    <w:rsid w:val="00C67AE3"/>
    <w:rsid w:val="00C72EC5"/>
    <w:rsid w:val="00C74698"/>
    <w:rsid w:val="00C7777E"/>
    <w:rsid w:val="00C77FCB"/>
    <w:rsid w:val="00C804EF"/>
    <w:rsid w:val="00C83DB8"/>
    <w:rsid w:val="00C84E8B"/>
    <w:rsid w:val="00C875C5"/>
    <w:rsid w:val="00C91B79"/>
    <w:rsid w:val="00C934EC"/>
    <w:rsid w:val="00C93635"/>
    <w:rsid w:val="00C93CAA"/>
    <w:rsid w:val="00C94512"/>
    <w:rsid w:val="00C97331"/>
    <w:rsid w:val="00CA3070"/>
    <w:rsid w:val="00CA309C"/>
    <w:rsid w:val="00CA3216"/>
    <w:rsid w:val="00CA3959"/>
    <w:rsid w:val="00CA3E79"/>
    <w:rsid w:val="00CA57F8"/>
    <w:rsid w:val="00CA61B5"/>
    <w:rsid w:val="00CA684D"/>
    <w:rsid w:val="00CB0927"/>
    <w:rsid w:val="00CB16AE"/>
    <w:rsid w:val="00CB2790"/>
    <w:rsid w:val="00CB4334"/>
    <w:rsid w:val="00CB4F4D"/>
    <w:rsid w:val="00CB7378"/>
    <w:rsid w:val="00CB7E90"/>
    <w:rsid w:val="00CC456F"/>
    <w:rsid w:val="00CC53A1"/>
    <w:rsid w:val="00CC54B6"/>
    <w:rsid w:val="00CD0B25"/>
    <w:rsid w:val="00CD0C10"/>
    <w:rsid w:val="00CD101E"/>
    <w:rsid w:val="00CD1E7F"/>
    <w:rsid w:val="00CD2D01"/>
    <w:rsid w:val="00CD3F31"/>
    <w:rsid w:val="00CD522D"/>
    <w:rsid w:val="00CD59AE"/>
    <w:rsid w:val="00CD7ADB"/>
    <w:rsid w:val="00CD7D37"/>
    <w:rsid w:val="00CE020C"/>
    <w:rsid w:val="00CE0C5B"/>
    <w:rsid w:val="00CE11D9"/>
    <w:rsid w:val="00CE3F40"/>
    <w:rsid w:val="00CE54FC"/>
    <w:rsid w:val="00CE5DD1"/>
    <w:rsid w:val="00CE68F5"/>
    <w:rsid w:val="00CF063E"/>
    <w:rsid w:val="00CF0ED3"/>
    <w:rsid w:val="00CF2B10"/>
    <w:rsid w:val="00CF39B2"/>
    <w:rsid w:val="00CF4AE4"/>
    <w:rsid w:val="00CF4B34"/>
    <w:rsid w:val="00CF729B"/>
    <w:rsid w:val="00CF7889"/>
    <w:rsid w:val="00D005E8"/>
    <w:rsid w:val="00D02661"/>
    <w:rsid w:val="00D04775"/>
    <w:rsid w:val="00D104EB"/>
    <w:rsid w:val="00D211A3"/>
    <w:rsid w:val="00D218EB"/>
    <w:rsid w:val="00D23A6F"/>
    <w:rsid w:val="00D2550C"/>
    <w:rsid w:val="00D32B56"/>
    <w:rsid w:val="00D3384D"/>
    <w:rsid w:val="00D35C09"/>
    <w:rsid w:val="00D40CD0"/>
    <w:rsid w:val="00D4121E"/>
    <w:rsid w:val="00D43628"/>
    <w:rsid w:val="00D43B7F"/>
    <w:rsid w:val="00D44526"/>
    <w:rsid w:val="00D45081"/>
    <w:rsid w:val="00D45992"/>
    <w:rsid w:val="00D45AEC"/>
    <w:rsid w:val="00D45F0E"/>
    <w:rsid w:val="00D46226"/>
    <w:rsid w:val="00D47533"/>
    <w:rsid w:val="00D47BD8"/>
    <w:rsid w:val="00D47D1E"/>
    <w:rsid w:val="00D511E1"/>
    <w:rsid w:val="00D51C9B"/>
    <w:rsid w:val="00D52F1E"/>
    <w:rsid w:val="00D539C7"/>
    <w:rsid w:val="00D54092"/>
    <w:rsid w:val="00D55265"/>
    <w:rsid w:val="00D55F14"/>
    <w:rsid w:val="00D56C3D"/>
    <w:rsid w:val="00D5748F"/>
    <w:rsid w:val="00D720C4"/>
    <w:rsid w:val="00D7308E"/>
    <w:rsid w:val="00D74317"/>
    <w:rsid w:val="00D76080"/>
    <w:rsid w:val="00D76982"/>
    <w:rsid w:val="00D7770E"/>
    <w:rsid w:val="00D80A91"/>
    <w:rsid w:val="00D818D7"/>
    <w:rsid w:val="00D82799"/>
    <w:rsid w:val="00D846E1"/>
    <w:rsid w:val="00D850B0"/>
    <w:rsid w:val="00D854EE"/>
    <w:rsid w:val="00D87F35"/>
    <w:rsid w:val="00D90717"/>
    <w:rsid w:val="00D911EB"/>
    <w:rsid w:val="00D95297"/>
    <w:rsid w:val="00D978BB"/>
    <w:rsid w:val="00D97C3C"/>
    <w:rsid w:val="00DB09AC"/>
    <w:rsid w:val="00DB0E36"/>
    <w:rsid w:val="00DB31FB"/>
    <w:rsid w:val="00DB3612"/>
    <w:rsid w:val="00DB3860"/>
    <w:rsid w:val="00DB3A41"/>
    <w:rsid w:val="00DB42D8"/>
    <w:rsid w:val="00DB6D37"/>
    <w:rsid w:val="00DB76DF"/>
    <w:rsid w:val="00DC08D2"/>
    <w:rsid w:val="00DC184F"/>
    <w:rsid w:val="00DC43C3"/>
    <w:rsid w:val="00DC729A"/>
    <w:rsid w:val="00DC7B65"/>
    <w:rsid w:val="00DD6F61"/>
    <w:rsid w:val="00DE17F5"/>
    <w:rsid w:val="00DE212E"/>
    <w:rsid w:val="00DE2BC0"/>
    <w:rsid w:val="00DE2FD0"/>
    <w:rsid w:val="00DE4BB0"/>
    <w:rsid w:val="00DE6B26"/>
    <w:rsid w:val="00DF1836"/>
    <w:rsid w:val="00DF44B4"/>
    <w:rsid w:val="00DF6F13"/>
    <w:rsid w:val="00DF7F40"/>
    <w:rsid w:val="00E00828"/>
    <w:rsid w:val="00E0105C"/>
    <w:rsid w:val="00E026D4"/>
    <w:rsid w:val="00E031B7"/>
    <w:rsid w:val="00E0333F"/>
    <w:rsid w:val="00E05104"/>
    <w:rsid w:val="00E05BF3"/>
    <w:rsid w:val="00E05D9B"/>
    <w:rsid w:val="00E06791"/>
    <w:rsid w:val="00E11D01"/>
    <w:rsid w:val="00E124C7"/>
    <w:rsid w:val="00E13A45"/>
    <w:rsid w:val="00E13AD3"/>
    <w:rsid w:val="00E14078"/>
    <w:rsid w:val="00E14817"/>
    <w:rsid w:val="00E14E7B"/>
    <w:rsid w:val="00E153FB"/>
    <w:rsid w:val="00E15639"/>
    <w:rsid w:val="00E1787E"/>
    <w:rsid w:val="00E17AD6"/>
    <w:rsid w:val="00E210B3"/>
    <w:rsid w:val="00E21346"/>
    <w:rsid w:val="00E21A8C"/>
    <w:rsid w:val="00E22557"/>
    <w:rsid w:val="00E2538B"/>
    <w:rsid w:val="00E27C54"/>
    <w:rsid w:val="00E3088A"/>
    <w:rsid w:val="00E31052"/>
    <w:rsid w:val="00E346B1"/>
    <w:rsid w:val="00E34F41"/>
    <w:rsid w:val="00E35376"/>
    <w:rsid w:val="00E35923"/>
    <w:rsid w:val="00E36484"/>
    <w:rsid w:val="00E369CA"/>
    <w:rsid w:val="00E40DD0"/>
    <w:rsid w:val="00E41B18"/>
    <w:rsid w:val="00E448A5"/>
    <w:rsid w:val="00E44EC5"/>
    <w:rsid w:val="00E4514B"/>
    <w:rsid w:val="00E459AD"/>
    <w:rsid w:val="00E46707"/>
    <w:rsid w:val="00E52C38"/>
    <w:rsid w:val="00E52DD5"/>
    <w:rsid w:val="00E543D5"/>
    <w:rsid w:val="00E55BB1"/>
    <w:rsid w:val="00E56B7B"/>
    <w:rsid w:val="00E57FC3"/>
    <w:rsid w:val="00E63467"/>
    <w:rsid w:val="00E6367E"/>
    <w:rsid w:val="00E63688"/>
    <w:rsid w:val="00E6399C"/>
    <w:rsid w:val="00E66726"/>
    <w:rsid w:val="00E66B13"/>
    <w:rsid w:val="00E671D8"/>
    <w:rsid w:val="00E67B9A"/>
    <w:rsid w:val="00E70CB7"/>
    <w:rsid w:val="00E70FF8"/>
    <w:rsid w:val="00E7178D"/>
    <w:rsid w:val="00E72CCE"/>
    <w:rsid w:val="00E72F61"/>
    <w:rsid w:val="00E73FF4"/>
    <w:rsid w:val="00E75739"/>
    <w:rsid w:val="00E7715A"/>
    <w:rsid w:val="00E8152A"/>
    <w:rsid w:val="00E81CC7"/>
    <w:rsid w:val="00E832D7"/>
    <w:rsid w:val="00E8417C"/>
    <w:rsid w:val="00E8551B"/>
    <w:rsid w:val="00E8633F"/>
    <w:rsid w:val="00E86DC6"/>
    <w:rsid w:val="00E91905"/>
    <w:rsid w:val="00E926FE"/>
    <w:rsid w:val="00E93711"/>
    <w:rsid w:val="00E9555F"/>
    <w:rsid w:val="00E95E25"/>
    <w:rsid w:val="00EA0C88"/>
    <w:rsid w:val="00EA18F4"/>
    <w:rsid w:val="00EA6559"/>
    <w:rsid w:val="00EB0630"/>
    <w:rsid w:val="00EB29B8"/>
    <w:rsid w:val="00EB3033"/>
    <w:rsid w:val="00EB535C"/>
    <w:rsid w:val="00EC1835"/>
    <w:rsid w:val="00EC1ED6"/>
    <w:rsid w:val="00EC2C7A"/>
    <w:rsid w:val="00EC46A1"/>
    <w:rsid w:val="00EC4966"/>
    <w:rsid w:val="00EC4D40"/>
    <w:rsid w:val="00EC564A"/>
    <w:rsid w:val="00EC65EE"/>
    <w:rsid w:val="00EC7122"/>
    <w:rsid w:val="00ED3DD5"/>
    <w:rsid w:val="00ED68E8"/>
    <w:rsid w:val="00EE3D7E"/>
    <w:rsid w:val="00EE55FC"/>
    <w:rsid w:val="00EE6944"/>
    <w:rsid w:val="00EE6A14"/>
    <w:rsid w:val="00EE763E"/>
    <w:rsid w:val="00EF1DDD"/>
    <w:rsid w:val="00EF30A4"/>
    <w:rsid w:val="00EF53AB"/>
    <w:rsid w:val="00EF5964"/>
    <w:rsid w:val="00EF6E3E"/>
    <w:rsid w:val="00F022CA"/>
    <w:rsid w:val="00F03C0D"/>
    <w:rsid w:val="00F04104"/>
    <w:rsid w:val="00F04E9C"/>
    <w:rsid w:val="00F07AAB"/>
    <w:rsid w:val="00F10574"/>
    <w:rsid w:val="00F12189"/>
    <w:rsid w:val="00F1324C"/>
    <w:rsid w:val="00F13ADF"/>
    <w:rsid w:val="00F14267"/>
    <w:rsid w:val="00F14C57"/>
    <w:rsid w:val="00F159D3"/>
    <w:rsid w:val="00F20547"/>
    <w:rsid w:val="00F21514"/>
    <w:rsid w:val="00F21F41"/>
    <w:rsid w:val="00F2299D"/>
    <w:rsid w:val="00F22BFD"/>
    <w:rsid w:val="00F22D12"/>
    <w:rsid w:val="00F22E92"/>
    <w:rsid w:val="00F23AD9"/>
    <w:rsid w:val="00F24848"/>
    <w:rsid w:val="00F24DCE"/>
    <w:rsid w:val="00F262A3"/>
    <w:rsid w:val="00F26A63"/>
    <w:rsid w:val="00F26F05"/>
    <w:rsid w:val="00F336CA"/>
    <w:rsid w:val="00F37795"/>
    <w:rsid w:val="00F41F9C"/>
    <w:rsid w:val="00F4222C"/>
    <w:rsid w:val="00F43961"/>
    <w:rsid w:val="00F47D4B"/>
    <w:rsid w:val="00F50679"/>
    <w:rsid w:val="00F5220E"/>
    <w:rsid w:val="00F55814"/>
    <w:rsid w:val="00F616B8"/>
    <w:rsid w:val="00F62691"/>
    <w:rsid w:val="00F63E6F"/>
    <w:rsid w:val="00F642C3"/>
    <w:rsid w:val="00F64682"/>
    <w:rsid w:val="00F65173"/>
    <w:rsid w:val="00F6560C"/>
    <w:rsid w:val="00F6560E"/>
    <w:rsid w:val="00F6669F"/>
    <w:rsid w:val="00F66832"/>
    <w:rsid w:val="00F66D53"/>
    <w:rsid w:val="00F67BC6"/>
    <w:rsid w:val="00F67C02"/>
    <w:rsid w:val="00F71149"/>
    <w:rsid w:val="00F71B16"/>
    <w:rsid w:val="00F7234A"/>
    <w:rsid w:val="00F72604"/>
    <w:rsid w:val="00F72F94"/>
    <w:rsid w:val="00F75D54"/>
    <w:rsid w:val="00F76BC0"/>
    <w:rsid w:val="00F81922"/>
    <w:rsid w:val="00F82C5A"/>
    <w:rsid w:val="00F8348F"/>
    <w:rsid w:val="00F8356D"/>
    <w:rsid w:val="00F86C1C"/>
    <w:rsid w:val="00F90119"/>
    <w:rsid w:val="00F90D46"/>
    <w:rsid w:val="00F917A5"/>
    <w:rsid w:val="00F92985"/>
    <w:rsid w:val="00F936BA"/>
    <w:rsid w:val="00F9455C"/>
    <w:rsid w:val="00F972CD"/>
    <w:rsid w:val="00FA0600"/>
    <w:rsid w:val="00FA3A94"/>
    <w:rsid w:val="00FA498D"/>
    <w:rsid w:val="00FA4C48"/>
    <w:rsid w:val="00FA4F5F"/>
    <w:rsid w:val="00FA52B8"/>
    <w:rsid w:val="00FA52C0"/>
    <w:rsid w:val="00FA6C53"/>
    <w:rsid w:val="00FB1AAC"/>
    <w:rsid w:val="00FB3B5B"/>
    <w:rsid w:val="00FC1537"/>
    <w:rsid w:val="00FC300D"/>
    <w:rsid w:val="00FC3323"/>
    <w:rsid w:val="00FC53D6"/>
    <w:rsid w:val="00FC6E28"/>
    <w:rsid w:val="00FD0DC9"/>
    <w:rsid w:val="00FD1152"/>
    <w:rsid w:val="00FD2D45"/>
    <w:rsid w:val="00FD2F43"/>
    <w:rsid w:val="00FD36A5"/>
    <w:rsid w:val="00FD4969"/>
    <w:rsid w:val="00FD4B5F"/>
    <w:rsid w:val="00FD52C1"/>
    <w:rsid w:val="00FE1C6F"/>
    <w:rsid w:val="00FE313D"/>
    <w:rsid w:val="00FE3CB3"/>
    <w:rsid w:val="00FE4013"/>
    <w:rsid w:val="00FE45C2"/>
    <w:rsid w:val="00FF0347"/>
    <w:rsid w:val="00FF05EA"/>
    <w:rsid w:val="00FF5360"/>
    <w:rsid w:val="00FF6C9C"/>
    <w:rsid w:val="00FF6D88"/>
    <w:rsid w:val="00FF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EFEB2A"/>
  <w15:chartTrackingRefBased/>
  <w15:docId w15:val="{94FB5C25-733F-499D-84F2-A87B20869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lang w:eastAsia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4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b/>
      <w:sz w:val="22"/>
    </w:rPr>
  </w:style>
  <w:style w:type="paragraph" w:styleId="List">
    <w:name w:val="List"/>
    <w:basedOn w:val="BodyText"/>
    <w:semiHidden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pPr>
      <w:tabs>
        <w:tab w:val="left" w:pos="426"/>
      </w:tabs>
      <w:jc w:val="both"/>
    </w:pPr>
  </w:style>
  <w:style w:type="paragraph" w:styleId="BodyTextIndent2">
    <w:name w:val="Body Text Indent 2"/>
    <w:basedOn w:val="Normal"/>
    <w:pPr>
      <w:tabs>
        <w:tab w:val="left" w:pos="426"/>
      </w:tabs>
      <w:ind w:hanging="13"/>
      <w:jc w:val="both"/>
    </w:pPr>
  </w:style>
  <w:style w:type="paragraph" w:styleId="ListParagraph">
    <w:name w:val="List Paragraph"/>
    <w:basedOn w:val="Normal"/>
    <w:uiPriority w:val="34"/>
    <w:qFormat/>
    <w:rsid w:val="00A47177"/>
    <w:pPr>
      <w:ind w:left="720"/>
    </w:pPr>
  </w:style>
  <w:style w:type="character" w:styleId="Hyperlink">
    <w:name w:val="Hyperlink"/>
    <w:uiPriority w:val="99"/>
    <w:unhideWhenUsed/>
    <w:rsid w:val="002878A2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2878A2"/>
    <w:pPr>
      <w:suppressAutoHyphens w:val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2878A2"/>
    <w:rPr>
      <w:rFonts w:ascii="Consolas" w:eastAsia="Calibri" w:hAnsi="Consolas" w:cs="Times New Roman"/>
      <w:sz w:val="21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00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00011"/>
    <w:rPr>
      <w:rFonts w:ascii="Tahoma" w:hAnsi="Tahoma" w:cs="Tahoma"/>
      <w:sz w:val="16"/>
      <w:szCs w:val="16"/>
      <w:lang w:eastAsia="ar-SA"/>
    </w:rPr>
  </w:style>
  <w:style w:type="character" w:styleId="FollowedHyperlink">
    <w:name w:val="FollowedHyperlink"/>
    <w:uiPriority w:val="99"/>
    <w:semiHidden/>
    <w:unhideWhenUsed/>
    <w:rsid w:val="005F1BB4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3F4923"/>
    <w:pPr>
      <w:suppressAutoHyphens w:val="0"/>
      <w:spacing w:before="100" w:beforeAutospacing="1" w:after="100" w:afterAutospacing="1"/>
    </w:pPr>
    <w:rPr>
      <w:rFonts w:eastAsia="Calibri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949A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49A4"/>
    <w:rPr>
      <w:sz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6949A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949A4"/>
    <w:rPr>
      <w:sz w:val="24"/>
      <w:lang w:eastAsia="ar-SA"/>
    </w:rPr>
  </w:style>
  <w:style w:type="character" w:styleId="UnresolvedMention">
    <w:name w:val="Unresolved Mention"/>
    <w:uiPriority w:val="99"/>
    <w:semiHidden/>
    <w:unhideWhenUsed/>
    <w:rsid w:val="00876F8F"/>
    <w:rPr>
      <w:color w:val="605E5C"/>
      <w:shd w:val="clear" w:color="auto" w:fill="E1DFDD"/>
    </w:rPr>
  </w:style>
  <w:style w:type="paragraph" w:customStyle="1" w:styleId="Default">
    <w:name w:val="Default"/>
    <w:rsid w:val="00612BF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54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2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erk@framptonparishcouncil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CERNE VALLEY PARISH COUNCIL</vt:lpstr>
    </vt:vector>
  </TitlesOfParts>
  <Company/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CERNE VALLEY PARISH COUNCIL</dc:title>
  <dc:subject/>
  <dc:creator>Andrea Schafer - Cerne Valley PC</dc:creator>
  <cp:keywords/>
  <cp:lastModifiedBy>Wayne Lewin</cp:lastModifiedBy>
  <cp:revision>84</cp:revision>
  <cp:lastPrinted>2021-03-08T21:39:00Z</cp:lastPrinted>
  <dcterms:created xsi:type="dcterms:W3CDTF">2026-07-21T11:13:00Z</dcterms:created>
  <dcterms:modified xsi:type="dcterms:W3CDTF">2026-07-22T17:12:00Z</dcterms:modified>
</cp:coreProperties>
</file>