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3935E" w14:textId="77777777" w:rsidR="004168DC" w:rsidRPr="004168DC" w:rsidRDefault="004168DC" w:rsidP="004168DC">
      <w:pPr>
        <w:jc w:val="center"/>
        <w:rPr>
          <w:rFonts w:ascii="Calibri" w:hAnsi="Calibri"/>
          <w:b/>
          <w:sz w:val="32"/>
          <w:szCs w:val="32"/>
        </w:rPr>
      </w:pPr>
      <w:r w:rsidRPr="004168DC">
        <w:rPr>
          <w:rFonts w:ascii="Calibri" w:hAnsi="Calibri"/>
          <w:b/>
          <w:sz w:val="32"/>
          <w:szCs w:val="32"/>
        </w:rPr>
        <w:t>Wayne Lewin – Clerk to the Parish Council</w:t>
      </w:r>
    </w:p>
    <w:p w14:paraId="7DA96359" w14:textId="77777777" w:rsidR="004168DC" w:rsidRPr="004168DC" w:rsidRDefault="004168DC" w:rsidP="004168DC">
      <w:pPr>
        <w:jc w:val="center"/>
        <w:rPr>
          <w:rFonts w:ascii="Calibri" w:hAnsi="Calibri"/>
          <w:b/>
          <w:sz w:val="32"/>
          <w:szCs w:val="32"/>
        </w:rPr>
      </w:pPr>
      <w:r w:rsidRPr="004168DC">
        <w:rPr>
          <w:rFonts w:ascii="Calibri" w:hAnsi="Calibri"/>
          <w:b/>
          <w:sz w:val="32"/>
          <w:szCs w:val="32"/>
        </w:rPr>
        <w:t>13 Stileham Bank, Milborne St Andrew, Dorset, DT11 0LE</w:t>
      </w:r>
    </w:p>
    <w:p w14:paraId="6655443E" w14:textId="2889FEF1" w:rsidR="004168DC" w:rsidRPr="004168DC" w:rsidRDefault="004168DC" w:rsidP="004168DC">
      <w:pPr>
        <w:jc w:val="center"/>
        <w:rPr>
          <w:rFonts w:ascii="Calibri" w:hAnsi="Calibri"/>
          <w:sz w:val="32"/>
          <w:szCs w:val="32"/>
        </w:rPr>
      </w:pPr>
      <w:r w:rsidRPr="004168DC">
        <w:rPr>
          <w:rFonts w:ascii="Calibri" w:hAnsi="Calibri"/>
          <w:b/>
          <w:sz w:val="32"/>
          <w:szCs w:val="32"/>
        </w:rPr>
        <w:t xml:space="preserve">Phone: 07419 136735 Email: </w:t>
      </w:r>
      <w:hyperlink r:id="rId7" w:history="1">
        <w:r w:rsidR="0002159F" w:rsidRPr="009F6F3D">
          <w:rPr>
            <w:rStyle w:val="Hyperlink"/>
            <w:rFonts w:ascii="Calibri" w:hAnsi="Calibri"/>
            <w:b/>
            <w:sz w:val="32"/>
            <w:szCs w:val="32"/>
          </w:rPr>
          <w:t>clerk@framptonparishcouncil.gov.uk</w:t>
        </w:r>
      </w:hyperlink>
      <w:r w:rsidR="0002159F">
        <w:rPr>
          <w:rFonts w:ascii="Calibri" w:hAnsi="Calibri"/>
          <w:b/>
          <w:sz w:val="32"/>
          <w:szCs w:val="32"/>
        </w:rPr>
        <w:t xml:space="preserve"> </w:t>
      </w:r>
    </w:p>
    <w:p w14:paraId="7027E28D" w14:textId="77777777" w:rsidR="004168DC" w:rsidRDefault="004168DC" w:rsidP="004168DC">
      <w:pPr>
        <w:rPr>
          <w:rFonts w:ascii="Calibri" w:hAnsi="Calibri"/>
        </w:rPr>
      </w:pPr>
    </w:p>
    <w:p w14:paraId="452B27DE" w14:textId="53376F2B" w:rsidR="008F4D34" w:rsidRPr="00366CAC" w:rsidRDefault="00A6028C" w:rsidP="004168DC">
      <w:pPr>
        <w:pStyle w:val="BodyText"/>
        <w:jc w:val="left"/>
        <w:rPr>
          <w:rFonts w:ascii="Calibri" w:hAnsi="Calibri"/>
          <w:b w:val="0"/>
          <w:sz w:val="24"/>
          <w:szCs w:val="24"/>
        </w:rPr>
      </w:pPr>
      <w:r w:rsidRPr="00366CAC">
        <w:rPr>
          <w:rFonts w:ascii="Calibri" w:hAnsi="Calibri"/>
          <w:b w:val="0"/>
          <w:sz w:val="24"/>
          <w:szCs w:val="24"/>
        </w:rPr>
        <w:t xml:space="preserve">Minutes of Full Council held </w:t>
      </w:r>
      <w:r w:rsidR="008F4D34" w:rsidRPr="00366CAC">
        <w:rPr>
          <w:rFonts w:ascii="Calibri" w:hAnsi="Calibri"/>
          <w:b w:val="0"/>
          <w:sz w:val="24"/>
          <w:szCs w:val="24"/>
        </w:rPr>
        <w:t xml:space="preserve">on </w:t>
      </w:r>
      <w:r w:rsidR="00715B09">
        <w:rPr>
          <w:rFonts w:ascii="Calibri" w:hAnsi="Calibri"/>
          <w:bCs/>
          <w:sz w:val="24"/>
          <w:szCs w:val="24"/>
        </w:rPr>
        <w:t>15</w:t>
      </w:r>
      <w:r w:rsidR="00715B09" w:rsidRPr="00715B09">
        <w:rPr>
          <w:rFonts w:ascii="Calibri" w:hAnsi="Calibri"/>
          <w:bCs/>
          <w:sz w:val="24"/>
          <w:szCs w:val="24"/>
          <w:vertAlign w:val="superscript"/>
        </w:rPr>
        <w:t>th</w:t>
      </w:r>
      <w:r w:rsidR="00715B09">
        <w:rPr>
          <w:rFonts w:ascii="Calibri" w:hAnsi="Calibri"/>
          <w:bCs/>
          <w:sz w:val="24"/>
          <w:szCs w:val="24"/>
        </w:rPr>
        <w:t xml:space="preserve"> September </w:t>
      </w:r>
      <w:r w:rsidR="00160297">
        <w:rPr>
          <w:rFonts w:ascii="Calibri" w:hAnsi="Calibri"/>
          <w:bCs/>
          <w:sz w:val="24"/>
          <w:szCs w:val="24"/>
        </w:rPr>
        <w:t>2</w:t>
      </w:r>
      <w:r w:rsidR="00BD1E71">
        <w:rPr>
          <w:rFonts w:ascii="Calibri" w:hAnsi="Calibri"/>
          <w:bCs/>
          <w:sz w:val="24"/>
          <w:szCs w:val="24"/>
        </w:rPr>
        <w:t>026</w:t>
      </w:r>
      <w:r w:rsidR="00501EC7">
        <w:rPr>
          <w:rFonts w:ascii="Calibri" w:hAnsi="Calibri"/>
          <w:b w:val="0"/>
          <w:sz w:val="24"/>
          <w:szCs w:val="24"/>
        </w:rPr>
        <w:t xml:space="preserve"> </w:t>
      </w:r>
      <w:r w:rsidR="008F4D34" w:rsidRPr="00366CAC">
        <w:rPr>
          <w:rFonts w:ascii="Calibri" w:hAnsi="Calibri"/>
          <w:b w:val="0"/>
          <w:sz w:val="24"/>
          <w:szCs w:val="24"/>
        </w:rPr>
        <w:t xml:space="preserve">in Frampton Village Hall. </w:t>
      </w:r>
    </w:p>
    <w:p w14:paraId="23A5582D" w14:textId="77777777" w:rsidR="00FF6D88" w:rsidRPr="00366CAC" w:rsidRDefault="00A6028C" w:rsidP="004168DC">
      <w:pPr>
        <w:pStyle w:val="BodyText"/>
        <w:jc w:val="left"/>
        <w:rPr>
          <w:rFonts w:ascii="Calibri" w:hAnsi="Calibri"/>
          <w:b w:val="0"/>
          <w:sz w:val="24"/>
          <w:szCs w:val="24"/>
        </w:rPr>
      </w:pPr>
      <w:r w:rsidRPr="00366CAC">
        <w:rPr>
          <w:rFonts w:ascii="Calibri" w:hAnsi="Calibri"/>
          <w:b w:val="0"/>
          <w:sz w:val="24"/>
          <w:szCs w:val="24"/>
        </w:rPr>
        <w:t>Meeting commenced at 7</w:t>
      </w:r>
      <w:r w:rsidR="00F972CD" w:rsidRPr="00366CAC">
        <w:rPr>
          <w:rFonts w:ascii="Calibri" w:hAnsi="Calibri"/>
          <w:b w:val="0"/>
          <w:sz w:val="24"/>
          <w:szCs w:val="24"/>
        </w:rPr>
        <w:t>.</w:t>
      </w:r>
      <w:r w:rsidR="00612BFB" w:rsidRPr="00366CAC">
        <w:rPr>
          <w:rFonts w:ascii="Calibri" w:hAnsi="Calibri"/>
          <w:b w:val="0"/>
          <w:sz w:val="24"/>
          <w:szCs w:val="24"/>
        </w:rPr>
        <w:t>00</w:t>
      </w:r>
      <w:r w:rsidRPr="00366CAC">
        <w:rPr>
          <w:rFonts w:ascii="Calibri" w:hAnsi="Calibri"/>
          <w:b w:val="0"/>
          <w:sz w:val="24"/>
          <w:szCs w:val="24"/>
        </w:rPr>
        <w:t>pm.</w:t>
      </w:r>
    </w:p>
    <w:p w14:paraId="193478BD" w14:textId="77777777" w:rsidR="00A6028C" w:rsidRPr="00366CAC" w:rsidRDefault="00A6028C" w:rsidP="004168DC">
      <w:pPr>
        <w:pStyle w:val="BodyText"/>
        <w:jc w:val="left"/>
        <w:rPr>
          <w:rFonts w:ascii="Calibri" w:hAnsi="Calibri"/>
          <w:b w:val="0"/>
          <w:sz w:val="24"/>
          <w:szCs w:val="24"/>
        </w:rPr>
      </w:pPr>
    </w:p>
    <w:p w14:paraId="0D089B97" w14:textId="77777777" w:rsidR="00C30362" w:rsidRPr="00366CAC" w:rsidRDefault="00B1289E" w:rsidP="0098651E">
      <w:pPr>
        <w:tabs>
          <w:tab w:val="left" w:pos="426"/>
        </w:tabs>
        <w:rPr>
          <w:rFonts w:ascii="Calibri" w:hAnsi="Calibri"/>
          <w:b/>
          <w:szCs w:val="24"/>
        </w:rPr>
      </w:pPr>
      <w:r w:rsidRPr="00366CAC">
        <w:rPr>
          <w:rFonts w:ascii="Calibri" w:hAnsi="Calibri"/>
          <w:b/>
          <w:szCs w:val="24"/>
        </w:rPr>
        <w:t>Councillors</w:t>
      </w:r>
      <w:r w:rsidR="00A6028C" w:rsidRPr="00366CAC">
        <w:rPr>
          <w:rFonts w:ascii="Calibri" w:hAnsi="Calibri"/>
          <w:b/>
          <w:szCs w:val="24"/>
        </w:rPr>
        <w:t xml:space="preserve"> in attendance:</w:t>
      </w:r>
    </w:p>
    <w:p w14:paraId="1E45BAC9" w14:textId="2A2B0E6A" w:rsidR="001A36F6" w:rsidRDefault="001F1CCB" w:rsidP="0098651E">
      <w:pPr>
        <w:tabs>
          <w:tab w:val="left" w:pos="426"/>
        </w:tabs>
        <w:rPr>
          <w:rFonts w:ascii="Calibri" w:hAnsi="Calibri"/>
          <w:b/>
          <w:szCs w:val="24"/>
        </w:rPr>
      </w:pPr>
      <w:r>
        <w:rPr>
          <w:rFonts w:ascii="Calibri" w:hAnsi="Calibri"/>
          <w:b/>
          <w:szCs w:val="24"/>
        </w:rPr>
        <w:t xml:space="preserve">Veronica Antram, </w:t>
      </w:r>
      <w:r w:rsidR="00FD2F43" w:rsidRPr="00366CAC">
        <w:rPr>
          <w:rFonts w:ascii="Calibri" w:hAnsi="Calibri"/>
          <w:b/>
          <w:szCs w:val="24"/>
        </w:rPr>
        <w:t>Paul Mutti</w:t>
      </w:r>
      <w:r w:rsidR="00BA6623" w:rsidRPr="00366CAC">
        <w:rPr>
          <w:rFonts w:ascii="Calibri" w:hAnsi="Calibri"/>
          <w:b/>
          <w:szCs w:val="24"/>
        </w:rPr>
        <w:t>,</w:t>
      </w:r>
      <w:r w:rsidR="001F5E09" w:rsidRPr="00366CAC">
        <w:rPr>
          <w:rFonts w:ascii="Calibri" w:hAnsi="Calibri"/>
          <w:b/>
          <w:szCs w:val="24"/>
        </w:rPr>
        <w:t xml:space="preserve"> </w:t>
      </w:r>
      <w:r w:rsidR="002E4892">
        <w:rPr>
          <w:rFonts w:ascii="Calibri" w:hAnsi="Calibri"/>
          <w:b/>
          <w:szCs w:val="24"/>
        </w:rPr>
        <w:t xml:space="preserve">Brie Purse, </w:t>
      </w:r>
      <w:r w:rsidR="008370DE">
        <w:rPr>
          <w:rFonts w:ascii="Calibri" w:hAnsi="Calibri"/>
          <w:b/>
          <w:szCs w:val="24"/>
        </w:rPr>
        <w:t>Charlie Adler and David Taylor (Dorset Council)</w:t>
      </w:r>
    </w:p>
    <w:p w14:paraId="1A3A8A92" w14:textId="77777777" w:rsidR="003C2DA5" w:rsidRPr="00366CAC" w:rsidRDefault="003C2DA5" w:rsidP="0098651E">
      <w:pPr>
        <w:tabs>
          <w:tab w:val="left" w:pos="426"/>
        </w:tabs>
        <w:rPr>
          <w:rFonts w:ascii="Calibri" w:hAnsi="Calibri"/>
          <w:b/>
          <w:szCs w:val="24"/>
        </w:rPr>
      </w:pPr>
    </w:p>
    <w:p w14:paraId="5D9A0363" w14:textId="56D271D2" w:rsidR="00846E38" w:rsidRDefault="00A6028C" w:rsidP="00B53D2B">
      <w:pPr>
        <w:tabs>
          <w:tab w:val="left" w:pos="426"/>
        </w:tabs>
        <w:rPr>
          <w:rFonts w:ascii="Calibri" w:hAnsi="Calibri"/>
          <w:bCs/>
          <w:szCs w:val="24"/>
        </w:rPr>
      </w:pPr>
      <w:r w:rsidRPr="00366CAC">
        <w:rPr>
          <w:rFonts w:ascii="Calibri" w:hAnsi="Calibri"/>
          <w:bCs/>
          <w:szCs w:val="24"/>
        </w:rPr>
        <w:t>There</w:t>
      </w:r>
      <w:r w:rsidR="00E8417C">
        <w:rPr>
          <w:rFonts w:ascii="Calibri" w:hAnsi="Calibri"/>
          <w:bCs/>
          <w:szCs w:val="24"/>
        </w:rPr>
        <w:t xml:space="preserve"> w</w:t>
      </w:r>
      <w:r w:rsidR="002427BD">
        <w:rPr>
          <w:rFonts w:ascii="Calibri" w:hAnsi="Calibri"/>
          <w:bCs/>
          <w:szCs w:val="24"/>
        </w:rPr>
        <w:t xml:space="preserve">ere </w:t>
      </w:r>
      <w:r w:rsidR="00D93A59">
        <w:rPr>
          <w:rFonts w:ascii="Calibri" w:hAnsi="Calibri"/>
          <w:b/>
          <w:szCs w:val="24"/>
        </w:rPr>
        <w:t xml:space="preserve">0 </w:t>
      </w:r>
      <w:r w:rsidR="00D511E1">
        <w:rPr>
          <w:rFonts w:ascii="Calibri" w:hAnsi="Calibri"/>
          <w:bCs/>
          <w:szCs w:val="24"/>
        </w:rPr>
        <w:t>member</w:t>
      </w:r>
      <w:r w:rsidR="002427BD">
        <w:rPr>
          <w:rFonts w:ascii="Calibri" w:hAnsi="Calibri"/>
          <w:bCs/>
          <w:szCs w:val="24"/>
        </w:rPr>
        <w:t>s</w:t>
      </w:r>
      <w:r w:rsidR="003C2DA5">
        <w:rPr>
          <w:rFonts w:ascii="Calibri" w:hAnsi="Calibri"/>
          <w:bCs/>
          <w:szCs w:val="24"/>
        </w:rPr>
        <w:t xml:space="preserve"> </w:t>
      </w:r>
      <w:r w:rsidRPr="00366CAC">
        <w:rPr>
          <w:rFonts w:ascii="Calibri" w:hAnsi="Calibri"/>
          <w:bCs/>
          <w:szCs w:val="24"/>
        </w:rPr>
        <w:t>of the public</w:t>
      </w:r>
      <w:r w:rsidR="00E52C38" w:rsidRPr="00366CAC">
        <w:rPr>
          <w:rFonts w:ascii="Calibri" w:hAnsi="Calibri"/>
          <w:bCs/>
          <w:szCs w:val="24"/>
        </w:rPr>
        <w:t xml:space="preserve"> in attendance</w:t>
      </w:r>
    </w:p>
    <w:p w14:paraId="7880E3DF" w14:textId="77777777" w:rsidR="00B601ED" w:rsidRDefault="00B601ED" w:rsidP="009C1C6A">
      <w:pPr>
        <w:tabs>
          <w:tab w:val="left" w:pos="0"/>
          <w:tab w:val="left" w:pos="426"/>
        </w:tabs>
        <w:rPr>
          <w:rFonts w:ascii="Calibri" w:hAnsi="Calibri"/>
          <w:b/>
          <w:bCs/>
          <w:szCs w:val="24"/>
        </w:rPr>
      </w:pPr>
    </w:p>
    <w:p w14:paraId="0962E5CB" w14:textId="59B74FFB" w:rsidR="00EC4966" w:rsidRDefault="00253344" w:rsidP="00172AF2">
      <w:pPr>
        <w:tabs>
          <w:tab w:val="left" w:pos="0"/>
          <w:tab w:val="left" w:pos="426"/>
        </w:tabs>
        <w:rPr>
          <w:rFonts w:ascii="Calibri" w:hAnsi="Calibri"/>
          <w:b/>
          <w:bCs/>
          <w:szCs w:val="24"/>
        </w:rPr>
      </w:pPr>
      <w:r>
        <w:rPr>
          <w:rFonts w:ascii="Calibri" w:hAnsi="Calibri"/>
          <w:b/>
          <w:bCs/>
          <w:szCs w:val="24"/>
        </w:rPr>
        <w:t>FULL COUNCIL</w:t>
      </w:r>
    </w:p>
    <w:p w14:paraId="3970DC8E" w14:textId="77777777" w:rsidR="00154390" w:rsidRDefault="00154390" w:rsidP="00154390">
      <w:pPr>
        <w:tabs>
          <w:tab w:val="left" w:pos="0"/>
          <w:tab w:val="left" w:pos="426"/>
        </w:tabs>
        <w:rPr>
          <w:rFonts w:ascii="Calibri" w:hAnsi="Calibri" w:cs="Calibri"/>
          <w:szCs w:val="24"/>
        </w:rPr>
      </w:pPr>
    </w:p>
    <w:p w14:paraId="39CA1452" w14:textId="549E7EDF" w:rsidR="00154390" w:rsidRDefault="00154390" w:rsidP="00154390">
      <w:pPr>
        <w:tabs>
          <w:tab w:val="left" w:pos="0"/>
          <w:tab w:val="left" w:pos="426"/>
        </w:tabs>
        <w:rPr>
          <w:rFonts w:ascii="Calibri" w:hAnsi="Calibri" w:cs="Calibri"/>
          <w:b/>
          <w:bCs/>
          <w:szCs w:val="24"/>
        </w:rPr>
      </w:pPr>
      <w:r w:rsidRPr="00154390">
        <w:rPr>
          <w:rFonts w:ascii="Calibri" w:hAnsi="Calibri" w:cs="Calibri"/>
          <w:b/>
          <w:bCs/>
          <w:szCs w:val="24"/>
        </w:rPr>
        <w:t>1.</w:t>
      </w:r>
      <w:r w:rsidRPr="00154390">
        <w:rPr>
          <w:rFonts w:ascii="Calibri" w:hAnsi="Calibri" w:cs="Calibri"/>
          <w:b/>
          <w:bCs/>
          <w:szCs w:val="24"/>
        </w:rPr>
        <w:tab/>
        <w:t>Apolo</w:t>
      </w:r>
      <w:r w:rsidR="009C32CE">
        <w:rPr>
          <w:rFonts w:ascii="Calibri" w:hAnsi="Calibri" w:cs="Calibri"/>
          <w:b/>
          <w:bCs/>
          <w:szCs w:val="24"/>
        </w:rPr>
        <w:t>gies</w:t>
      </w:r>
      <w:r w:rsidRPr="00154390">
        <w:rPr>
          <w:rFonts w:ascii="Calibri" w:hAnsi="Calibri" w:cs="Calibri"/>
          <w:b/>
          <w:bCs/>
          <w:szCs w:val="24"/>
        </w:rPr>
        <w:t xml:space="preserve"> for absence</w:t>
      </w:r>
    </w:p>
    <w:p w14:paraId="0819671F" w14:textId="5D8A7CAB" w:rsidR="00154390" w:rsidRDefault="00D154A1" w:rsidP="00154390">
      <w:pPr>
        <w:tabs>
          <w:tab w:val="left" w:pos="0"/>
          <w:tab w:val="left" w:pos="426"/>
        </w:tabs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Cllr’s Patsy Taylor and David Nutt sent apolog</w:t>
      </w:r>
      <w:r w:rsidR="009D3AF0">
        <w:rPr>
          <w:rFonts w:ascii="Calibri" w:hAnsi="Calibri" w:cs="Calibri"/>
          <w:szCs w:val="24"/>
        </w:rPr>
        <w:t>i</w:t>
      </w:r>
      <w:r>
        <w:rPr>
          <w:rFonts w:ascii="Calibri" w:hAnsi="Calibri" w:cs="Calibri"/>
          <w:szCs w:val="24"/>
        </w:rPr>
        <w:t xml:space="preserve">es. </w:t>
      </w:r>
    </w:p>
    <w:p w14:paraId="4B7C1366" w14:textId="77777777" w:rsidR="007F59BF" w:rsidRPr="00154390" w:rsidRDefault="007F59BF" w:rsidP="00154390">
      <w:pPr>
        <w:tabs>
          <w:tab w:val="left" w:pos="0"/>
          <w:tab w:val="left" w:pos="426"/>
        </w:tabs>
        <w:rPr>
          <w:rFonts w:ascii="Calibri" w:hAnsi="Calibri" w:cs="Calibri"/>
          <w:szCs w:val="24"/>
        </w:rPr>
      </w:pPr>
    </w:p>
    <w:p w14:paraId="187A5460" w14:textId="77777777" w:rsidR="00154390" w:rsidRDefault="00154390" w:rsidP="00154390">
      <w:pPr>
        <w:tabs>
          <w:tab w:val="left" w:pos="0"/>
          <w:tab w:val="left" w:pos="426"/>
        </w:tabs>
        <w:rPr>
          <w:rFonts w:ascii="Calibri" w:hAnsi="Calibri" w:cs="Calibri"/>
          <w:b/>
          <w:bCs/>
          <w:szCs w:val="24"/>
        </w:rPr>
      </w:pPr>
      <w:r w:rsidRPr="00154390">
        <w:rPr>
          <w:rFonts w:ascii="Calibri" w:hAnsi="Calibri" w:cs="Calibri"/>
          <w:b/>
          <w:bCs/>
          <w:szCs w:val="24"/>
        </w:rPr>
        <w:t>2.</w:t>
      </w:r>
      <w:r w:rsidRPr="00154390">
        <w:rPr>
          <w:rFonts w:ascii="Calibri" w:hAnsi="Calibri" w:cs="Calibri"/>
          <w:b/>
          <w:bCs/>
          <w:szCs w:val="24"/>
        </w:rPr>
        <w:tab/>
        <w:t>Declarations of pecuniary or other interests</w:t>
      </w:r>
    </w:p>
    <w:p w14:paraId="2B363B44" w14:textId="73C7608A" w:rsidR="007F59BF" w:rsidRDefault="007F59BF" w:rsidP="00154390">
      <w:pPr>
        <w:tabs>
          <w:tab w:val="left" w:pos="0"/>
          <w:tab w:val="left" w:pos="426"/>
        </w:tabs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No declar</w:t>
      </w:r>
      <w:r w:rsidR="00D03646">
        <w:rPr>
          <w:rFonts w:ascii="Calibri" w:hAnsi="Calibri" w:cs="Calibri"/>
          <w:szCs w:val="24"/>
        </w:rPr>
        <w:t>ations were made at this point.</w:t>
      </w:r>
    </w:p>
    <w:p w14:paraId="2D892287" w14:textId="77777777" w:rsidR="00D03646" w:rsidRPr="007F59BF" w:rsidRDefault="00D03646" w:rsidP="00154390">
      <w:pPr>
        <w:tabs>
          <w:tab w:val="left" w:pos="0"/>
          <w:tab w:val="left" w:pos="426"/>
        </w:tabs>
        <w:rPr>
          <w:rFonts w:ascii="Calibri" w:hAnsi="Calibri" w:cs="Calibri"/>
          <w:szCs w:val="24"/>
        </w:rPr>
      </w:pPr>
    </w:p>
    <w:p w14:paraId="28039E66" w14:textId="77777777" w:rsidR="00154390" w:rsidRDefault="00154390" w:rsidP="00154390">
      <w:pPr>
        <w:tabs>
          <w:tab w:val="left" w:pos="0"/>
          <w:tab w:val="left" w:pos="426"/>
        </w:tabs>
        <w:rPr>
          <w:rFonts w:ascii="Calibri" w:hAnsi="Calibri" w:cs="Calibri"/>
          <w:b/>
          <w:bCs/>
          <w:szCs w:val="24"/>
        </w:rPr>
      </w:pPr>
      <w:r w:rsidRPr="00154390">
        <w:rPr>
          <w:rFonts w:ascii="Calibri" w:hAnsi="Calibri" w:cs="Calibri"/>
          <w:b/>
          <w:bCs/>
          <w:szCs w:val="24"/>
        </w:rPr>
        <w:t>3.</w:t>
      </w:r>
      <w:r w:rsidRPr="00154390">
        <w:rPr>
          <w:rFonts w:ascii="Calibri" w:hAnsi="Calibri" w:cs="Calibri"/>
          <w:b/>
          <w:bCs/>
          <w:szCs w:val="24"/>
        </w:rPr>
        <w:tab/>
        <w:t>To approve the minutes of the Parish Council Meeting held on 21</w:t>
      </w:r>
      <w:r w:rsidRPr="00154390">
        <w:rPr>
          <w:rFonts w:ascii="Calibri" w:hAnsi="Calibri" w:cs="Calibri"/>
          <w:b/>
          <w:bCs/>
          <w:szCs w:val="24"/>
          <w:vertAlign w:val="superscript"/>
        </w:rPr>
        <w:t>st</w:t>
      </w:r>
      <w:r w:rsidRPr="00154390">
        <w:rPr>
          <w:rFonts w:ascii="Calibri" w:hAnsi="Calibri" w:cs="Calibri"/>
          <w:b/>
          <w:bCs/>
          <w:szCs w:val="24"/>
        </w:rPr>
        <w:t xml:space="preserve"> July 2026</w:t>
      </w:r>
    </w:p>
    <w:p w14:paraId="3A559845" w14:textId="05AEC9C2" w:rsidR="00D03646" w:rsidRDefault="00D03646" w:rsidP="00154390">
      <w:pPr>
        <w:tabs>
          <w:tab w:val="left" w:pos="0"/>
          <w:tab w:val="left" w:pos="426"/>
        </w:tabs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These were signed as a true and accurate record of the meeting.</w:t>
      </w:r>
    </w:p>
    <w:p w14:paraId="23EC47F0" w14:textId="77777777" w:rsidR="00D03646" w:rsidRPr="00D03646" w:rsidRDefault="00D03646" w:rsidP="00154390">
      <w:pPr>
        <w:tabs>
          <w:tab w:val="left" w:pos="0"/>
          <w:tab w:val="left" w:pos="426"/>
        </w:tabs>
        <w:rPr>
          <w:rFonts w:ascii="Calibri" w:hAnsi="Calibri" w:cs="Calibri"/>
          <w:szCs w:val="24"/>
        </w:rPr>
      </w:pPr>
    </w:p>
    <w:p w14:paraId="2DE07963" w14:textId="77777777" w:rsidR="00154390" w:rsidRDefault="00154390" w:rsidP="00154390">
      <w:pPr>
        <w:tabs>
          <w:tab w:val="left" w:pos="0"/>
          <w:tab w:val="left" w:pos="426"/>
        </w:tabs>
        <w:rPr>
          <w:rFonts w:ascii="Calibri" w:hAnsi="Calibri" w:cs="Calibri"/>
          <w:b/>
          <w:bCs/>
          <w:szCs w:val="24"/>
        </w:rPr>
      </w:pPr>
      <w:r w:rsidRPr="00154390">
        <w:rPr>
          <w:rFonts w:ascii="Calibri" w:hAnsi="Calibri" w:cs="Calibri"/>
          <w:b/>
          <w:bCs/>
          <w:szCs w:val="24"/>
        </w:rPr>
        <w:t>4.</w:t>
      </w:r>
      <w:r w:rsidRPr="00154390">
        <w:rPr>
          <w:rFonts w:ascii="Calibri" w:hAnsi="Calibri" w:cs="Calibri"/>
          <w:b/>
          <w:bCs/>
          <w:szCs w:val="24"/>
        </w:rPr>
        <w:tab/>
        <w:t>Matters from the previous meeting</w:t>
      </w:r>
    </w:p>
    <w:p w14:paraId="52F90CB0" w14:textId="0DEA1812" w:rsidR="00D03646" w:rsidRDefault="00D66126" w:rsidP="00154390">
      <w:pPr>
        <w:tabs>
          <w:tab w:val="left" w:pos="0"/>
          <w:tab w:val="left" w:pos="426"/>
        </w:tabs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All outstanding matters </w:t>
      </w:r>
      <w:r w:rsidR="000D1624">
        <w:rPr>
          <w:rFonts w:ascii="Calibri" w:hAnsi="Calibri" w:cs="Calibri"/>
          <w:szCs w:val="24"/>
        </w:rPr>
        <w:t>were on the agenda.</w:t>
      </w:r>
    </w:p>
    <w:p w14:paraId="60CCF6F1" w14:textId="77777777" w:rsidR="000D1624" w:rsidRPr="00D03646" w:rsidRDefault="000D1624" w:rsidP="00154390">
      <w:pPr>
        <w:tabs>
          <w:tab w:val="left" w:pos="0"/>
          <w:tab w:val="left" w:pos="426"/>
        </w:tabs>
        <w:rPr>
          <w:rFonts w:ascii="Calibri" w:hAnsi="Calibri" w:cs="Calibri"/>
          <w:szCs w:val="24"/>
        </w:rPr>
      </w:pPr>
    </w:p>
    <w:p w14:paraId="179D85A3" w14:textId="77777777" w:rsidR="00154390" w:rsidRDefault="00154390" w:rsidP="00154390">
      <w:pPr>
        <w:tabs>
          <w:tab w:val="left" w:pos="0"/>
          <w:tab w:val="left" w:pos="426"/>
        </w:tabs>
        <w:rPr>
          <w:rFonts w:ascii="Calibri" w:hAnsi="Calibri" w:cs="Calibri"/>
          <w:b/>
          <w:bCs/>
          <w:szCs w:val="24"/>
        </w:rPr>
      </w:pPr>
      <w:r w:rsidRPr="00154390">
        <w:rPr>
          <w:rFonts w:ascii="Calibri" w:hAnsi="Calibri" w:cs="Calibri"/>
          <w:b/>
          <w:bCs/>
          <w:szCs w:val="24"/>
        </w:rPr>
        <w:t>5.</w:t>
      </w:r>
      <w:r w:rsidRPr="00154390">
        <w:rPr>
          <w:rFonts w:ascii="Calibri" w:hAnsi="Calibri" w:cs="Calibri"/>
          <w:b/>
          <w:bCs/>
          <w:szCs w:val="24"/>
        </w:rPr>
        <w:tab/>
        <w:t>Chair’s update</w:t>
      </w:r>
    </w:p>
    <w:p w14:paraId="21D4D88E" w14:textId="19502AAD" w:rsidR="000D1624" w:rsidRDefault="009D3AF0" w:rsidP="00154390">
      <w:pPr>
        <w:tabs>
          <w:tab w:val="left" w:pos="0"/>
          <w:tab w:val="left" w:pos="426"/>
        </w:tabs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Cllr Antram would attend the </w:t>
      </w:r>
      <w:r w:rsidR="00371F6D">
        <w:rPr>
          <w:rFonts w:ascii="Calibri" w:hAnsi="Calibri" w:cs="Calibri"/>
          <w:szCs w:val="24"/>
        </w:rPr>
        <w:t>Emergency Climate Briefing at Maiden Newton.</w:t>
      </w:r>
    </w:p>
    <w:p w14:paraId="193057B0" w14:textId="77777777" w:rsidR="00371F6D" w:rsidRPr="009D3AF0" w:rsidRDefault="00371F6D" w:rsidP="00154390">
      <w:pPr>
        <w:tabs>
          <w:tab w:val="left" w:pos="0"/>
          <w:tab w:val="left" w:pos="426"/>
        </w:tabs>
        <w:rPr>
          <w:rFonts w:ascii="Calibri" w:hAnsi="Calibri" w:cs="Calibri"/>
          <w:szCs w:val="24"/>
        </w:rPr>
      </w:pPr>
    </w:p>
    <w:p w14:paraId="111C7A4F" w14:textId="77777777" w:rsidR="00154390" w:rsidRDefault="00154390" w:rsidP="00154390">
      <w:pPr>
        <w:tabs>
          <w:tab w:val="left" w:pos="0"/>
          <w:tab w:val="left" w:pos="426"/>
        </w:tabs>
        <w:rPr>
          <w:rFonts w:ascii="Calibri" w:hAnsi="Calibri" w:cs="Calibri"/>
          <w:b/>
          <w:bCs/>
          <w:szCs w:val="24"/>
        </w:rPr>
      </w:pPr>
      <w:r w:rsidRPr="00154390">
        <w:rPr>
          <w:rFonts w:ascii="Calibri" w:hAnsi="Calibri" w:cs="Calibri"/>
          <w:b/>
          <w:bCs/>
          <w:szCs w:val="24"/>
        </w:rPr>
        <w:t>6.</w:t>
      </w:r>
      <w:r w:rsidRPr="00154390">
        <w:rPr>
          <w:rFonts w:ascii="Calibri" w:hAnsi="Calibri" w:cs="Calibri"/>
          <w:b/>
          <w:bCs/>
          <w:szCs w:val="24"/>
        </w:rPr>
        <w:tab/>
        <w:t>Public discussion period (agenda items)</w:t>
      </w:r>
    </w:p>
    <w:p w14:paraId="61A2EBEB" w14:textId="06D69E96" w:rsidR="000D1624" w:rsidRDefault="003C46B6" w:rsidP="00154390">
      <w:pPr>
        <w:tabs>
          <w:tab w:val="left" w:pos="0"/>
          <w:tab w:val="left" w:pos="426"/>
        </w:tabs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There were no matters from the public. </w:t>
      </w:r>
    </w:p>
    <w:p w14:paraId="6290259C" w14:textId="77777777" w:rsidR="003C46B6" w:rsidRPr="003C46B6" w:rsidRDefault="003C46B6" w:rsidP="00154390">
      <w:pPr>
        <w:tabs>
          <w:tab w:val="left" w:pos="0"/>
          <w:tab w:val="left" w:pos="426"/>
        </w:tabs>
        <w:rPr>
          <w:rFonts w:ascii="Calibri" w:hAnsi="Calibri" w:cs="Calibri"/>
          <w:szCs w:val="24"/>
        </w:rPr>
      </w:pPr>
    </w:p>
    <w:p w14:paraId="0C8CF61B" w14:textId="77777777" w:rsidR="00154390" w:rsidRDefault="00154390" w:rsidP="00154390">
      <w:pPr>
        <w:tabs>
          <w:tab w:val="left" w:pos="426"/>
        </w:tabs>
        <w:rPr>
          <w:rFonts w:ascii="Calibri" w:hAnsi="Calibri" w:cs="Calibri"/>
          <w:b/>
          <w:bCs/>
          <w:szCs w:val="24"/>
        </w:rPr>
      </w:pPr>
      <w:r w:rsidRPr="00154390">
        <w:rPr>
          <w:rFonts w:ascii="Calibri" w:hAnsi="Calibri" w:cs="Calibri"/>
          <w:b/>
          <w:bCs/>
          <w:szCs w:val="24"/>
        </w:rPr>
        <w:t>7.</w:t>
      </w:r>
      <w:r w:rsidRPr="00154390">
        <w:rPr>
          <w:rFonts w:ascii="Calibri" w:hAnsi="Calibri" w:cs="Calibri"/>
          <w:b/>
          <w:bCs/>
          <w:szCs w:val="24"/>
        </w:rPr>
        <w:tab/>
        <w:t>To receive a report from the Dorset Council</w:t>
      </w:r>
    </w:p>
    <w:p w14:paraId="63695A10" w14:textId="24F2EC0A" w:rsidR="000D1624" w:rsidRDefault="003C46B6" w:rsidP="00154390">
      <w:pPr>
        <w:tabs>
          <w:tab w:val="left" w:pos="426"/>
        </w:tabs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There were no matter</w:t>
      </w:r>
      <w:r w:rsidR="00A84BA0">
        <w:rPr>
          <w:rFonts w:ascii="Calibri" w:hAnsi="Calibri" w:cs="Calibri"/>
          <w:szCs w:val="24"/>
        </w:rPr>
        <w:t>s from the Ward Councillor.</w:t>
      </w:r>
    </w:p>
    <w:p w14:paraId="7E99BF1A" w14:textId="77777777" w:rsidR="00A84BA0" w:rsidRPr="003C46B6" w:rsidRDefault="00A84BA0" w:rsidP="00154390">
      <w:pPr>
        <w:tabs>
          <w:tab w:val="left" w:pos="426"/>
        </w:tabs>
        <w:rPr>
          <w:rFonts w:ascii="Calibri" w:hAnsi="Calibri" w:cs="Calibri"/>
          <w:szCs w:val="24"/>
        </w:rPr>
      </w:pPr>
    </w:p>
    <w:p w14:paraId="16CA0F47" w14:textId="77777777" w:rsidR="00154390" w:rsidRPr="00154390" w:rsidRDefault="00154390" w:rsidP="00154390">
      <w:pPr>
        <w:tabs>
          <w:tab w:val="left" w:pos="426"/>
        </w:tabs>
        <w:rPr>
          <w:rFonts w:ascii="Calibri" w:hAnsi="Calibri" w:cs="Calibri"/>
          <w:b/>
          <w:bCs/>
          <w:szCs w:val="24"/>
        </w:rPr>
      </w:pPr>
      <w:r w:rsidRPr="00154390">
        <w:rPr>
          <w:rFonts w:ascii="Calibri" w:hAnsi="Calibri" w:cs="Calibri"/>
          <w:b/>
          <w:bCs/>
          <w:szCs w:val="24"/>
        </w:rPr>
        <w:t>8.</w:t>
      </w:r>
      <w:r w:rsidRPr="00154390">
        <w:rPr>
          <w:rFonts w:ascii="Calibri" w:hAnsi="Calibri" w:cs="Calibri"/>
          <w:b/>
          <w:bCs/>
          <w:szCs w:val="24"/>
        </w:rPr>
        <w:tab/>
        <w:t xml:space="preserve">To receive brief holder updates and to agree action(s) in response to proposals and repairs </w:t>
      </w:r>
    </w:p>
    <w:p w14:paraId="60B8C360" w14:textId="77777777" w:rsidR="00154390" w:rsidRPr="00154390" w:rsidRDefault="00154390" w:rsidP="00154390">
      <w:pPr>
        <w:tabs>
          <w:tab w:val="left" w:pos="426"/>
        </w:tabs>
        <w:rPr>
          <w:rFonts w:ascii="Calibri" w:hAnsi="Calibri" w:cs="Calibri"/>
          <w:b/>
          <w:bCs/>
          <w:szCs w:val="24"/>
        </w:rPr>
      </w:pPr>
      <w:r w:rsidRPr="00154390">
        <w:rPr>
          <w:rFonts w:ascii="Calibri" w:hAnsi="Calibri" w:cs="Calibri"/>
          <w:b/>
          <w:bCs/>
          <w:szCs w:val="24"/>
        </w:rPr>
        <w:tab/>
        <w:t>Allotments</w:t>
      </w:r>
    </w:p>
    <w:p w14:paraId="2B2C16A3" w14:textId="77777777" w:rsidR="00154390" w:rsidRDefault="00154390" w:rsidP="00154390">
      <w:pPr>
        <w:pStyle w:val="ListParagraph"/>
        <w:numPr>
          <w:ilvl w:val="0"/>
          <w:numId w:val="15"/>
        </w:numPr>
        <w:tabs>
          <w:tab w:val="left" w:pos="426"/>
        </w:tabs>
        <w:rPr>
          <w:rFonts w:ascii="Calibri" w:hAnsi="Calibri" w:cs="Calibri"/>
          <w:b/>
          <w:bCs/>
          <w:szCs w:val="24"/>
        </w:rPr>
      </w:pPr>
      <w:r w:rsidRPr="00154390">
        <w:rPr>
          <w:rFonts w:ascii="Calibri" w:hAnsi="Calibri" w:cs="Calibri"/>
          <w:b/>
          <w:bCs/>
          <w:szCs w:val="24"/>
        </w:rPr>
        <w:t>Refundable deposit for clearance work if site left in an untidy site</w:t>
      </w:r>
    </w:p>
    <w:p w14:paraId="31D6BB70" w14:textId="111B9FE8" w:rsidR="000D1624" w:rsidRPr="000D1624" w:rsidRDefault="000D1624" w:rsidP="000D1624">
      <w:pPr>
        <w:tabs>
          <w:tab w:val="left" w:pos="426"/>
        </w:tabs>
        <w:ind w:left="430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Members agreed </w:t>
      </w:r>
      <w:r w:rsidR="00F901B6">
        <w:rPr>
          <w:rFonts w:ascii="Calibri" w:hAnsi="Calibri" w:cs="Calibri"/>
          <w:szCs w:val="24"/>
        </w:rPr>
        <w:t>that</w:t>
      </w:r>
      <w:r w:rsidR="00A84BA0">
        <w:rPr>
          <w:rFonts w:ascii="Calibri" w:hAnsi="Calibri" w:cs="Calibri"/>
          <w:szCs w:val="24"/>
        </w:rPr>
        <w:t xml:space="preserve"> a refun</w:t>
      </w:r>
      <w:r w:rsidR="00F6784E">
        <w:rPr>
          <w:rFonts w:ascii="Calibri" w:hAnsi="Calibri" w:cs="Calibri"/>
          <w:szCs w:val="24"/>
        </w:rPr>
        <w:t>dable deposit of £50.00 for new plot holders was appropriate.</w:t>
      </w:r>
    </w:p>
    <w:p w14:paraId="556D401C" w14:textId="77777777" w:rsidR="00154390" w:rsidRPr="00154390" w:rsidRDefault="00154390" w:rsidP="00154390">
      <w:pPr>
        <w:tabs>
          <w:tab w:val="left" w:pos="426"/>
        </w:tabs>
        <w:ind w:left="430"/>
        <w:rPr>
          <w:rFonts w:ascii="Calibri" w:hAnsi="Calibri" w:cs="Calibri"/>
          <w:b/>
          <w:bCs/>
          <w:szCs w:val="24"/>
        </w:rPr>
      </w:pPr>
    </w:p>
    <w:p w14:paraId="6FD579D0" w14:textId="77777777" w:rsidR="006F2F17" w:rsidRDefault="00154390" w:rsidP="00154390">
      <w:pPr>
        <w:tabs>
          <w:tab w:val="left" w:pos="426"/>
        </w:tabs>
        <w:rPr>
          <w:rFonts w:ascii="Calibri" w:hAnsi="Calibri" w:cs="Calibri"/>
          <w:b/>
          <w:bCs/>
          <w:szCs w:val="24"/>
        </w:rPr>
      </w:pPr>
      <w:r w:rsidRPr="00154390">
        <w:rPr>
          <w:rFonts w:ascii="Calibri" w:hAnsi="Calibri" w:cs="Calibri"/>
          <w:b/>
          <w:bCs/>
          <w:szCs w:val="24"/>
        </w:rPr>
        <w:tab/>
        <w:t>Burial Ground</w:t>
      </w:r>
      <w:r w:rsidRPr="00154390">
        <w:rPr>
          <w:rFonts w:ascii="Calibri" w:hAnsi="Calibri" w:cs="Calibri"/>
          <w:b/>
          <w:bCs/>
          <w:szCs w:val="24"/>
        </w:rPr>
        <w:tab/>
      </w:r>
    </w:p>
    <w:p w14:paraId="3CC8F425" w14:textId="77777777" w:rsidR="006F2F17" w:rsidRDefault="006F2F17" w:rsidP="00154390">
      <w:pPr>
        <w:tabs>
          <w:tab w:val="left" w:pos="426"/>
        </w:tabs>
        <w:rPr>
          <w:rFonts w:ascii="Calibri" w:hAnsi="Calibri" w:cs="Calibri"/>
          <w:szCs w:val="24"/>
        </w:rPr>
      </w:pPr>
      <w:r>
        <w:rPr>
          <w:rFonts w:ascii="Calibri" w:hAnsi="Calibri" w:cs="Calibri"/>
          <w:b/>
          <w:bCs/>
          <w:szCs w:val="24"/>
        </w:rPr>
        <w:tab/>
      </w:r>
      <w:r>
        <w:rPr>
          <w:rFonts w:ascii="Calibri" w:hAnsi="Calibri" w:cs="Calibri"/>
          <w:szCs w:val="24"/>
        </w:rPr>
        <w:t>Cllr Adler had no matters of concern.</w:t>
      </w:r>
    </w:p>
    <w:p w14:paraId="7D66BC27" w14:textId="53CFC8F7" w:rsidR="00F6784E" w:rsidRDefault="00F6784E" w:rsidP="00154390">
      <w:pPr>
        <w:tabs>
          <w:tab w:val="left" w:pos="426"/>
        </w:tabs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ab/>
        <w:t xml:space="preserve">It was agreed that £350.00 for the </w:t>
      </w:r>
      <w:r w:rsidR="00750361">
        <w:rPr>
          <w:rFonts w:ascii="Calibri" w:hAnsi="Calibri" w:cs="Calibri"/>
          <w:szCs w:val="24"/>
        </w:rPr>
        <w:t xml:space="preserve">reduction of the beech hedge. </w:t>
      </w:r>
    </w:p>
    <w:p w14:paraId="5B41444B" w14:textId="2ACAAFD9" w:rsidR="00154390" w:rsidRPr="00154390" w:rsidRDefault="00154390" w:rsidP="00154390">
      <w:pPr>
        <w:tabs>
          <w:tab w:val="left" w:pos="426"/>
        </w:tabs>
        <w:rPr>
          <w:rFonts w:ascii="Calibri" w:hAnsi="Calibri" w:cs="Calibri"/>
          <w:b/>
          <w:bCs/>
          <w:szCs w:val="24"/>
        </w:rPr>
      </w:pPr>
      <w:r w:rsidRPr="00154390">
        <w:rPr>
          <w:rFonts w:ascii="Calibri" w:hAnsi="Calibri" w:cs="Calibri"/>
          <w:b/>
          <w:bCs/>
          <w:szCs w:val="24"/>
        </w:rPr>
        <w:tab/>
      </w:r>
    </w:p>
    <w:p w14:paraId="71E5CE14" w14:textId="77777777" w:rsidR="00154390" w:rsidRDefault="00154390" w:rsidP="00154390">
      <w:pPr>
        <w:tabs>
          <w:tab w:val="left" w:pos="426"/>
        </w:tabs>
        <w:rPr>
          <w:rFonts w:ascii="Calibri" w:hAnsi="Calibri" w:cs="Calibri"/>
          <w:b/>
          <w:bCs/>
          <w:szCs w:val="24"/>
        </w:rPr>
      </w:pPr>
      <w:r w:rsidRPr="00154390">
        <w:rPr>
          <w:rFonts w:ascii="Calibri" w:hAnsi="Calibri" w:cs="Calibri"/>
          <w:b/>
          <w:bCs/>
          <w:szCs w:val="24"/>
        </w:rPr>
        <w:tab/>
        <w:t>Play Park</w:t>
      </w:r>
    </w:p>
    <w:p w14:paraId="4C6DEF50" w14:textId="2ACEC548" w:rsidR="006F2F17" w:rsidRDefault="006F2F17" w:rsidP="00154390">
      <w:pPr>
        <w:tabs>
          <w:tab w:val="left" w:pos="426"/>
        </w:tabs>
        <w:rPr>
          <w:rFonts w:ascii="Calibri" w:hAnsi="Calibri" w:cs="Calibri"/>
          <w:szCs w:val="24"/>
        </w:rPr>
      </w:pPr>
      <w:r>
        <w:rPr>
          <w:rFonts w:ascii="Calibri" w:hAnsi="Calibri" w:cs="Calibri"/>
          <w:b/>
          <w:bCs/>
          <w:szCs w:val="24"/>
        </w:rPr>
        <w:tab/>
      </w:r>
      <w:r>
        <w:rPr>
          <w:rFonts w:ascii="Calibri" w:hAnsi="Calibri" w:cs="Calibri"/>
          <w:szCs w:val="24"/>
        </w:rPr>
        <w:t xml:space="preserve">Cllr Purse confirmed that </w:t>
      </w:r>
      <w:r w:rsidR="004C7015">
        <w:rPr>
          <w:rFonts w:ascii="Calibri" w:hAnsi="Calibri" w:cs="Calibri"/>
          <w:szCs w:val="24"/>
        </w:rPr>
        <w:t xml:space="preserve">4 providers had been approached for quotes for the new multi play. </w:t>
      </w:r>
    </w:p>
    <w:p w14:paraId="22D0DB65" w14:textId="5BAEBE4B" w:rsidR="00750361" w:rsidRDefault="00750361" w:rsidP="00154390">
      <w:pPr>
        <w:tabs>
          <w:tab w:val="left" w:pos="426"/>
        </w:tabs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ab/>
        <w:t>All quotes would include delivery, installation and removal of old equipment.</w:t>
      </w:r>
    </w:p>
    <w:p w14:paraId="481AF680" w14:textId="77777777" w:rsidR="00750361" w:rsidRDefault="00750361" w:rsidP="00154390">
      <w:pPr>
        <w:tabs>
          <w:tab w:val="left" w:pos="426"/>
        </w:tabs>
        <w:rPr>
          <w:rFonts w:ascii="Calibri" w:hAnsi="Calibri" w:cs="Calibri"/>
          <w:szCs w:val="24"/>
        </w:rPr>
      </w:pPr>
    </w:p>
    <w:p w14:paraId="2F0AC2C2" w14:textId="77777777" w:rsidR="004C7015" w:rsidRPr="006F2F17" w:rsidRDefault="004C7015" w:rsidP="00154390">
      <w:pPr>
        <w:tabs>
          <w:tab w:val="left" w:pos="426"/>
        </w:tabs>
        <w:rPr>
          <w:rFonts w:ascii="Calibri" w:hAnsi="Calibri" w:cs="Calibri"/>
          <w:szCs w:val="24"/>
        </w:rPr>
      </w:pPr>
    </w:p>
    <w:p w14:paraId="181FD77E" w14:textId="77777777" w:rsidR="00154390" w:rsidRDefault="00154390" w:rsidP="00154390">
      <w:pPr>
        <w:tabs>
          <w:tab w:val="left" w:pos="426"/>
        </w:tabs>
        <w:rPr>
          <w:rFonts w:ascii="Calibri" w:hAnsi="Calibri" w:cs="Calibri"/>
          <w:b/>
          <w:bCs/>
          <w:szCs w:val="24"/>
        </w:rPr>
      </w:pPr>
      <w:r w:rsidRPr="00154390">
        <w:rPr>
          <w:rFonts w:ascii="Calibri" w:hAnsi="Calibri" w:cs="Calibri"/>
          <w:b/>
          <w:bCs/>
          <w:szCs w:val="24"/>
        </w:rPr>
        <w:lastRenderedPageBreak/>
        <w:tab/>
        <w:t>Tibbs Hollow</w:t>
      </w:r>
    </w:p>
    <w:p w14:paraId="4C819737" w14:textId="5A7320FA" w:rsidR="004C7015" w:rsidRDefault="004C7015" w:rsidP="004C7015">
      <w:pPr>
        <w:tabs>
          <w:tab w:val="left" w:pos="426"/>
        </w:tabs>
        <w:ind w:left="426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Cllr Mutti had no issues with Tibbs Hollow, although the anti-social behaviour from the monthly police report was noted. </w:t>
      </w:r>
    </w:p>
    <w:p w14:paraId="1D03638D" w14:textId="77777777" w:rsidR="004C7015" w:rsidRPr="004C7015" w:rsidRDefault="004C7015" w:rsidP="004C7015">
      <w:pPr>
        <w:tabs>
          <w:tab w:val="left" w:pos="426"/>
        </w:tabs>
        <w:ind w:left="426"/>
        <w:rPr>
          <w:rFonts w:ascii="Calibri" w:hAnsi="Calibri" w:cs="Calibri"/>
          <w:szCs w:val="24"/>
        </w:rPr>
      </w:pPr>
    </w:p>
    <w:p w14:paraId="189ACAED" w14:textId="77777777" w:rsidR="00154390" w:rsidRPr="00154390" w:rsidRDefault="00154390" w:rsidP="00154390">
      <w:pPr>
        <w:tabs>
          <w:tab w:val="left" w:pos="426"/>
        </w:tabs>
        <w:rPr>
          <w:rFonts w:ascii="Calibri" w:hAnsi="Calibri" w:cs="Calibri"/>
          <w:b/>
          <w:bCs/>
          <w:szCs w:val="24"/>
        </w:rPr>
      </w:pPr>
      <w:r w:rsidRPr="00154390">
        <w:rPr>
          <w:rFonts w:ascii="Calibri" w:hAnsi="Calibri" w:cs="Calibri"/>
          <w:b/>
          <w:bCs/>
          <w:szCs w:val="24"/>
        </w:rPr>
        <w:tab/>
        <w:t>Planning</w:t>
      </w:r>
      <w:r w:rsidRPr="00154390">
        <w:rPr>
          <w:rFonts w:ascii="Calibri" w:hAnsi="Calibri" w:cs="Calibri"/>
          <w:b/>
          <w:bCs/>
          <w:szCs w:val="24"/>
        </w:rPr>
        <w:tab/>
      </w:r>
    </w:p>
    <w:p w14:paraId="0567AAE3" w14:textId="77777777" w:rsidR="00154390" w:rsidRPr="00154390" w:rsidRDefault="00154390" w:rsidP="00154390">
      <w:pPr>
        <w:pStyle w:val="ListParagraph"/>
        <w:numPr>
          <w:ilvl w:val="0"/>
          <w:numId w:val="14"/>
        </w:numPr>
        <w:tabs>
          <w:tab w:val="left" w:pos="426"/>
        </w:tabs>
        <w:rPr>
          <w:rFonts w:ascii="Calibri" w:hAnsi="Calibri" w:cs="Calibri"/>
          <w:b/>
          <w:bCs/>
          <w:szCs w:val="24"/>
        </w:rPr>
      </w:pPr>
      <w:r w:rsidRPr="00154390">
        <w:rPr>
          <w:rFonts w:ascii="Calibri" w:hAnsi="Calibri" w:cs="Calibri"/>
          <w:b/>
          <w:bCs/>
          <w:szCs w:val="24"/>
        </w:rPr>
        <w:t>P/FUL/2026/04518</w:t>
      </w:r>
    </w:p>
    <w:p w14:paraId="75137032" w14:textId="77777777" w:rsidR="00154390" w:rsidRPr="00154390" w:rsidRDefault="00154390" w:rsidP="00154390">
      <w:pPr>
        <w:tabs>
          <w:tab w:val="left" w:pos="426"/>
        </w:tabs>
        <w:ind w:left="430"/>
        <w:rPr>
          <w:rFonts w:ascii="Calibri" w:hAnsi="Calibri" w:cs="Calibri"/>
          <w:b/>
          <w:bCs/>
          <w:szCs w:val="24"/>
        </w:rPr>
      </w:pPr>
      <w:r w:rsidRPr="00154390">
        <w:rPr>
          <w:rFonts w:ascii="Calibri" w:hAnsi="Calibri" w:cs="Calibri"/>
          <w:b/>
          <w:bCs/>
          <w:szCs w:val="24"/>
        </w:rPr>
        <w:t>Long Ash Service Station Long Ash Lane Frampton DT2 9NW</w:t>
      </w:r>
    </w:p>
    <w:p w14:paraId="05C4350A" w14:textId="77777777" w:rsidR="00154390" w:rsidRDefault="00154390" w:rsidP="00154390">
      <w:pPr>
        <w:tabs>
          <w:tab w:val="left" w:pos="426"/>
        </w:tabs>
        <w:ind w:left="430"/>
        <w:rPr>
          <w:rFonts w:ascii="Calibri" w:hAnsi="Calibri" w:cs="Calibri"/>
          <w:b/>
          <w:bCs/>
          <w:szCs w:val="24"/>
        </w:rPr>
      </w:pPr>
      <w:r w:rsidRPr="00154390">
        <w:rPr>
          <w:rFonts w:ascii="Calibri" w:hAnsi="Calibri" w:cs="Calibri"/>
          <w:b/>
          <w:bCs/>
          <w:szCs w:val="24"/>
        </w:rPr>
        <w:t>Demolition of existing building currently used for offices and storage and replacing with a new building for the same use</w:t>
      </w:r>
    </w:p>
    <w:p w14:paraId="2047A819" w14:textId="524633E9" w:rsidR="004C7015" w:rsidRDefault="000D7A5C" w:rsidP="00154390">
      <w:pPr>
        <w:tabs>
          <w:tab w:val="left" w:pos="426"/>
        </w:tabs>
        <w:ind w:left="430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The Parish Council supported this application. </w:t>
      </w:r>
    </w:p>
    <w:p w14:paraId="0478D8E4" w14:textId="77777777" w:rsidR="00600BC3" w:rsidRDefault="00600BC3" w:rsidP="00154390">
      <w:pPr>
        <w:tabs>
          <w:tab w:val="left" w:pos="426"/>
        </w:tabs>
        <w:ind w:left="430"/>
        <w:rPr>
          <w:rFonts w:ascii="Calibri" w:hAnsi="Calibri" w:cs="Calibri"/>
          <w:szCs w:val="24"/>
        </w:rPr>
      </w:pPr>
    </w:p>
    <w:p w14:paraId="6A288DAD" w14:textId="2047B8F4" w:rsidR="00600BC3" w:rsidRPr="00600BC3" w:rsidRDefault="00600BC3" w:rsidP="00600BC3">
      <w:pPr>
        <w:tabs>
          <w:tab w:val="left" w:pos="426"/>
        </w:tabs>
        <w:ind w:left="426"/>
        <w:rPr>
          <w:rFonts w:ascii="Calibri" w:hAnsi="Calibri" w:cs="Calibri"/>
          <w:szCs w:val="24"/>
        </w:rPr>
      </w:pPr>
      <w:r w:rsidRPr="00600BC3">
        <w:rPr>
          <w:rFonts w:ascii="Calibri" w:hAnsi="Calibri" w:cs="Calibri"/>
          <w:szCs w:val="24"/>
        </w:rPr>
        <w:t>The Clerk updated on the revised National Planning Policy Framework (NPPF), and the effect of this on the Dorset Local Plan.</w:t>
      </w:r>
    </w:p>
    <w:p w14:paraId="52783F7D" w14:textId="32459C26" w:rsidR="00600BC3" w:rsidRPr="000D7A5C" w:rsidRDefault="00600BC3" w:rsidP="00FB1EB7">
      <w:pPr>
        <w:tabs>
          <w:tab w:val="left" w:pos="426"/>
        </w:tabs>
        <w:ind w:left="426"/>
        <w:rPr>
          <w:rFonts w:ascii="Calibri" w:hAnsi="Calibri" w:cs="Calibri"/>
          <w:szCs w:val="24"/>
        </w:rPr>
      </w:pPr>
      <w:r w:rsidRPr="00600BC3">
        <w:rPr>
          <w:rFonts w:ascii="Calibri" w:hAnsi="Calibri" w:cs="Calibri"/>
          <w:szCs w:val="24"/>
        </w:rPr>
        <w:t>The major changes were that to get to committee, the bar for objections had been raised considerably and that smaller plots (less than 10% of current village size) were being encouraged to fill the housing allocation for Dorset. This may include sites outside any defined development boundary.</w:t>
      </w:r>
    </w:p>
    <w:p w14:paraId="5333724F" w14:textId="77777777" w:rsidR="00154390" w:rsidRPr="00154390" w:rsidRDefault="00154390" w:rsidP="00154390">
      <w:pPr>
        <w:tabs>
          <w:tab w:val="left" w:pos="426"/>
        </w:tabs>
        <w:ind w:left="430"/>
        <w:rPr>
          <w:rFonts w:ascii="Calibri" w:hAnsi="Calibri" w:cs="Calibri"/>
          <w:b/>
          <w:bCs/>
          <w:szCs w:val="24"/>
        </w:rPr>
      </w:pPr>
    </w:p>
    <w:p w14:paraId="77B52AF2" w14:textId="77777777" w:rsidR="00154390" w:rsidRPr="00154390" w:rsidRDefault="00154390" w:rsidP="00154390">
      <w:pPr>
        <w:tabs>
          <w:tab w:val="left" w:pos="426"/>
        </w:tabs>
        <w:rPr>
          <w:rFonts w:ascii="Calibri" w:hAnsi="Calibri"/>
          <w:b/>
          <w:bCs/>
          <w:szCs w:val="24"/>
        </w:rPr>
      </w:pPr>
      <w:r w:rsidRPr="00154390">
        <w:rPr>
          <w:rFonts w:ascii="Calibri" w:hAnsi="Calibri"/>
          <w:b/>
          <w:bCs/>
          <w:szCs w:val="24"/>
          <w:lang w:val="en-US" w:eastAsia="en-GB"/>
        </w:rPr>
        <w:t>9.</w:t>
      </w:r>
      <w:r w:rsidRPr="00154390">
        <w:rPr>
          <w:rFonts w:ascii="Calibri" w:hAnsi="Calibri"/>
          <w:b/>
          <w:bCs/>
          <w:szCs w:val="24"/>
          <w:lang w:val="en-US" w:eastAsia="en-GB"/>
        </w:rPr>
        <w:tab/>
      </w:r>
      <w:r w:rsidRPr="00154390">
        <w:rPr>
          <w:rFonts w:ascii="Calibri" w:hAnsi="Calibri"/>
          <w:b/>
          <w:bCs/>
          <w:szCs w:val="24"/>
        </w:rPr>
        <w:t>To receive and approve the financial reports and payments for authorisation</w:t>
      </w:r>
    </w:p>
    <w:p w14:paraId="7C3D757B" w14:textId="77777777" w:rsidR="00154390" w:rsidRDefault="00154390" w:rsidP="00154390">
      <w:pPr>
        <w:tabs>
          <w:tab w:val="left" w:pos="426"/>
        </w:tabs>
        <w:rPr>
          <w:rFonts w:ascii="Calibri" w:hAnsi="Calibri"/>
          <w:b/>
          <w:bCs/>
          <w:szCs w:val="24"/>
        </w:rPr>
      </w:pPr>
      <w:r w:rsidRPr="00154390">
        <w:rPr>
          <w:rFonts w:ascii="Calibri" w:hAnsi="Calibri"/>
          <w:b/>
          <w:bCs/>
          <w:szCs w:val="24"/>
        </w:rPr>
        <w:tab/>
        <w:t>a.</w:t>
      </w:r>
      <w:r w:rsidRPr="00154390">
        <w:rPr>
          <w:rFonts w:ascii="Calibri" w:hAnsi="Calibri"/>
          <w:b/>
          <w:bCs/>
          <w:szCs w:val="24"/>
        </w:rPr>
        <w:tab/>
        <w:t>Payments for authorisation</w:t>
      </w:r>
    </w:p>
    <w:p w14:paraId="4CF1FDAD" w14:textId="146ACD40" w:rsidR="00A53C34" w:rsidRPr="00A53C34" w:rsidRDefault="00A53C34" w:rsidP="00A53C34">
      <w:pPr>
        <w:tabs>
          <w:tab w:val="left" w:pos="426"/>
        </w:tabs>
        <w:ind w:left="426"/>
        <w:rPr>
          <w:rFonts w:ascii="Calibri" w:hAnsi="Calibri" w:cs="Calibri"/>
          <w:szCs w:val="24"/>
        </w:rPr>
      </w:pPr>
      <w:r w:rsidRPr="00A53C34">
        <w:rPr>
          <w:rFonts w:ascii="Calibri" w:hAnsi="Calibri" w:cs="Calibri"/>
          <w:szCs w:val="24"/>
        </w:rPr>
        <w:t>There were</w:t>
      </w:r>
      <w:r w:rsidRPr="00A53C34">
        <w:rPr>
          <w:rFonts w:ascii="Calibri" w:hAnsi="Calibri" w:cs="Calibri"/>
          <w:b/>
          <w:bCs/>
          <w:szCs w:val="24"/>
        </w:rPr>
        <w:t xml:space="preserve"> </w:t>
      </w:r>
      <w:r w:rsidR="00B57CE2">
        <w:rPr>
          <w:rFonts w:ascii="Calibri" w:hAnsi="Calibri" w:cs="Calibri"/>
          <w:b/>
          <w:bCs/>
          <w:szCs w:val="24"/>
        </w:rPr>
        <w:t>6</w:t>
      </w:r>
      <w:r w:rsidRPr="00A53C34">
        <w:rPr>
          <w:rFonts w:ascii="Calibri" w:hAnsi="Calibri" w:cs="Calibri"/>
          <w:b/>
          <w:bCs/>
          <w:szCs w:val="24"/>
        </w:rPr>
        <w:t xml:space="preserve"> </w:t>
      </w:r>
      <w:r w:rsidRPr="00A53C34">
        <w:rPr>
          <w:rFonts w:ascii="Calibri" w:hAnsi="Calibri" w:cs="Calibri"/>
          <w:szCs w:val="24"/>
        </w:rPr>
        <w:t>payments</w:t>
      </w:r>
      <w:r w:rsidRPr="00A53C34">
        <w:rPr>
          <w:rFonts w:ascii="Calibri" w:hAnsi="Calibri" w:cs="Calibri"/>
          <w:b/>
          <w:bCs/>
          <w:szCs w:val="24"/>
        </w:rPr>
        <w:t xml:space="preserve"> (PV’s </w:t>
      </w:r>
      <w:r w:rsidR="00552C32">
        <w:rPr>
          <w:rFonts w:ascii="Calibri" w:hAnsi="Calibri" w:cs="Calibri"/>
          <w:b/>
          <w:bCs/>
          <w:szCs w:val="24"/>
        </w:rPr>
        <w:t>15-20</w:t>
      </w:r>
      <w:r w:rsidRPr="00A53C34">
        <w:rPr>
          <w:rFonts w:ascii="Calibri" w:hAnsi="Calibri" w:cs="Calibri"/>
          <w:b/>
          <w:bCs/>
          <w:szCs w:val="24"/>
        </w:rPr>
        <w:t xml:space="preserve">), </w:t>
      </w:r>
      <w:r w:rsidRPr="00A53C34">
        <w:rPr>
          <w:rFonts w:ascii="Calibri" w:hAnsi="Calibri" w:cs="Calibri"/>
          <w:szCs w:val="24"/>
        </w:rPr>
        <w:t xml:space="preserve">totalling </w:t>
      </w:r>
      <w:r w:rsidRPr="00A53C34">
        <w:rPr>
          <w:rFonts w:ascii="Calibri" w:hAnsi="Calibri" w:cs="Calibri"/>
          <w:b/>
          <w:bCs/>
          <w:szCs w:val="24"/>
        </w:rPr>
        <w:t xml:space="preserve">£ </w:t>
      </w:r>
      <w:r w:rsidR="00552C32">
        <w:rPr>
          <w:rFonts w:ascii="Calibri" w:hAnsi="Calibri" w:cs="Calibri"/>
          <w:b/>
          <w:bCs/>
          <w:szCs w:val="24"/>
        </w:rPr>
        <w:t>926.67</w:t>
      </w:r>
      <w:r w:rsidRPr="00A53C34">
        <w:rPr>
          <w:rFonts w:ascii="Calibri" w:hAnsi="Calibri" w:cs="Calibri"/>
          <w:b/>
          <w:bCs/>
          <w:szCs w:val="24"/>
        </w:rPr>
        <w:t xml:space="preserve">, </w:t>
      </w:r>
      <w:r w:rsidRPr="00A53C34">
        <w:rPr>
          <w:rFonts w:ascii="Calibri" w:hAnsi="Calibri" w:cs="Calibri"/>
          <w:szCs w:val="24"/>
        </w:rPr>
        <w:t>that were approved and authorised for payment.</w:t>
      </w:r>
    </w:p>
    <w:p w14:paraId="5CD0DB5B" w14:textId="77777777" w:rsidR="00154390" w:rsidRPr="00154390" w:rsidRDefault="00154390" w:rsidP="00154390">
      <w:pPr>
        <w:tabs>
          <w:tab w:val="left" w:pos="426"/>
        </w:tabs>
        <w:rPr>
          <w:rFonts w:ascii="Calibri" w:hAnsi="Calibri"/>
          <w:b/>
          <w:bCs/>
          <w:szCs w:val="24"/>
        </w:rPr>
      </w:pPr>
      <w:r w:rsidRPr="00154390">
        <w:rPr>
          <w:rFonts w:ascii="Calibri" w:hAnsi="Calibri"/>
          <w:b/>
          <w:bCs/>
          <w:szCs w:val="24"/>
        </w:rPr>
        <w:tab/>
      </w:r>
    </w:p>
    <w:p w14:paraId="537C0CA5" w14:textId="77777777" w:rsidR="00154390" w:rsidRDefault="00154390" w:rsidP="00154390">
      <w:pPr>
        <w:tabs>
          <w:tab w:val="left" w:pos="426"/>
        </w:tabs>
        <w:rPr>
          <w:rFonts w:ascii="Calibri" w:hAnsi="Calibri"/>
          <w:b/>
          <w:bCs/>
          <w:szCs w:val="24"/>
        </w:rPr>
      </w:pPr>
      <w:r w:rsidRPr="00154390">
        <w:rPr>
          <w:rFonts w:ascii="Calibri" w:hAnsi="Calibri"/>
          <w:b/>
          <w:bCs/>
          <w:szCs w:val="24"/>
        </w:rPr>
        <w:t>10.</w:t>
      </w:r>
      <w:r w:rsidRPr="00154390">
        <w:rPr>
          <w:rFonts w:ascii="Calibri" w:hAnsi="Calibri"/>
          <w:b/>
          <w:bCs/>
          <w:szCs w:val="24"/>
        </w:rPr>
        <w:tab/>
        <w:t>Removal of bus shelter from Church Lane</w:t>
      </w:r>
    </w:p>
    <w:p w14:paraId="2666FB78" w14:textId="32185159" w:rsidR="007138B6" w:rsidRDefault="007138B6" w:rsidP="00154390">
      <w:pPr>
        <w:tabs>
          <w:tab w:val="left" w:pos="426"/>
        </w:tabs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 xml:space="preserve">Due to its poor condition and no bus route through the village, </w:t>
      </w:r>
      <w:r w:rsidR="00751314">
        <w:rPr>
          <w:rFonts w:ascii="Calibri" w:hAnsi="Calibri"/>
          <w:szCs w:val="24"/>
        </w:rPr>
        <w:t>it was agreed to remove the Bus Shelter at a cost of £500 (to be met from Reserves</w:t>
      </w:r>
      <w:r w:rsidR="00710A45">
        <w:rPr>
          <w:rFonts w:ascii="Calibri" w:hAnsi="Calibri"/>
          <w:szCs w:val="24"/>
        </w:rPr>
        <w:t>)</w:t>
      </w:r>
      <w:r w:rsidR="00751314">
        <w:rPr>
          <w:rFonts w:ascii="Calibri" w:hAnsi="Calibri"/>
          <w:szCs w:val="24"/>
        </w:rPr>
        <w:t>.</w:t>
      </w:r>
    </w:p>
    <w:p w14:paraId="166C726C" w14:textId="77777777" w:rsidR="00751314" w:rsidRPr="007138B6" w:rsidRDefault="00751314" w:rsidP="00154390">
      <w:pPr>
        <w:tabs>
          <w:tab w:val="left" w:pos="426"/>
        </w:tabs>
        <w:rPr>
          <w:rFonts w:ascii="Calibri" w:hAnsi="Calibri"/>
          <w:szCs w:val="24"/>
        </w:rPr>
      </w:pPr>
    </w:p>
    <w:p w14:paraId="58FE06EF" w14:textId="77777777" w:rsidR="00154390" w:rsidRDefault="00154390" w:rsidP="00154390">
      <w:pPr>
        <w:tabs>
          <w:tab w:val="left" w:pos="426"/>
        </w:tabs>
        <w:rPr>
          <w:rFonts w:ascii="Calibri" w:hAnsi="Calibri"/>
          <w:b/>
          <w:bCs/>
          <w:szCs w:val="24"/>
        </w:rPr>
      </w:pPr>
      <w:r w:rsidRPr="00154390">
        <w:rPr>
          <w:rFonts w:ascii="Calibri" w:hAnsi="Calibri"/>
          <w:b/>
          <w:bCs/>
          <w:szCs w:val="24"/>
        </w:rPr>
        <w:t>11.</w:t>
      </w:r>
      <w:r w:rsidRPr="00154390">
        <w:rPr>
          <w:rFonts w:ascii="Calibri" w:hAnsi="Calibri"/>
          <w:b/>
          <w:bCs/>
          <w:szCs w:val="24"/>
        </w:rPr>
        <w:tab/>
        <w:t>Commemoration for Coronation of King Charles</w:t>
      </w:r>
    </w:p>
    <w:p w14:paraId="334E4F14" w14:textId="0C15C1A4" w:rsidR="00FE5CB1" w:rsidRDefault="00FE5CB1" w:rsidP="00154390">
      <w:pPr>
        <w:tabs>
          <w:tab w:val="left" w:pos="426"/>
        </w:tabs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 xml:space="preserve">Members agreed to a bench </w:t>
      </w:r>
      <w:r w:rsidR="003E3F84">
        <w:rPr>
          <w:rFonts w:ascii="Calibri" w:hAnsi="Calibri"/>
          <w:szCs w:val="24"/>
        </w:rPr>
        <w:t xml:space="preserve">(in the first instant) </w:t>
      </w:r>
      <w:r>
        <w:rPr>
          <w:rFonts w:ascii="Calibri" w:hAnsi="Calibri"/>
          <w:szCs w:val="24"/>
        </w:rPr>
        <w:t>f</w:t>
      </w:r>
      <w:r w:rsidR="00A4520E">
        <w:rPr>
          <w:rFonts w:ascii="Calibri" w:hAnsi="Calibri"/>
          <w:szCs w:val="24"/>
        </w:rPr>
        <w:t>or</w:t>
      </w:r>
      <w:r>
        <w:rPr>
          <w:rFonts w:ascii="Calibri" w:hAnsi="Calibri"/>
          <w:szCs w:val="24"/>
        </w:rPr>
        <w:t xml:space="preserve"> the old Bus Shelter site</w:t>
      </w:r>
      <w:r w:rsidR="00A4520E">
        <w:rPr>
          <w:rFonts w:ascii="Calibri" w:hAnsi="Calibri"/>
          <w:szCs w:val="24"/>
        </w:rPr>
        <w:t>.</w:t>
      </w:r>
    </w:p>
    <w:p w14:paraId="0E851226" w14:textId="74549B5C" w:rsidR="00A4520E" w:rsidRDefault="00A4520E" w:rsidP="00154390">
      <w:pPr>
        <w:tabs>
          <w:tab w:val="left" w:pos="426"/>
        </w:tabs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Quotes and designs would be ready for the next meeting.</w:t>
      </w:r>
    </w:p>
    <w:p w14:paraId="5F9B238F" w14:textId="77777777" w:rsidR="00A4520E" w:rsidRPr="00FE5CB1" w:rsidRDefault="00A4520E" w:rsidP="00154390">
      <w:pPr>
        <w:tabs>
          <w:tab w:val="left" w:pos="426"/>
        </w:tabs>
        <w:rPr>
          <w:rFonts w:ascii="Calibri" w:hAnsi="Calibri"/>
          <w:szCs w:val="24"/>
        </w:rPr>
      </w:pPr>
    </w:p>
    <w:p w14:paraId="245CD55E" w14:textId="77777777" w:rsidR="00154390" w:rsidRDefault="00154390" w:rsidP="00154390">
      <w:pPr>
        <w:tabs>
          <w:tab w:val="left" w:pos="426"/>
        </w:tabs>
        <w:rPr>
          <w:rFonts w:ascii="Calibri" w:hAnsi="Calibri"/>
          <w:b/>
          <w:bCs/>
          <w:szCs w:val="24"/>
        </w:rPr>
      </w:pPr>
      <w:r w:rsidRPr="00154390">
        <w:rPr>
          <w:rFonts w:ascii="Calibri" w:hAnsi="Calibri"/>
          <w:b/>
          <w:bCs/>
          <w:szCs w:val="24"/>
        </w:rPr>
        <w:t>12.</w:t>
      </w:r>
      <w:r w:rsidRPr="00154390">
        <w:rPr>
          <w:rFonts w:ascii="Calibri" w:hAnsi="Calibri"/>
          <w:b/>
          <w:bCs/>
          <w:szCs w:val="24"/>
        </w:rPr>
        <w:tab/>
        <w:t>Refurbishment of noticeboard at Tibbs Hollow</w:t>
      </w:r>
      <w:r w:rsidRPr="00154390">
        <w:rPr>
          <w:rFonts w:ascii="Calibri" w:hAnsi="Calibri"/>
          <w:b/>
          <w:bCs/>
          <w:szCs w:val="24"/>
        </w:rPr>
        <w:tab/>
      </w:r>
    </w:p>
    <w:p w14:paraId="43FC5AFC" w14:textId="6C8AF3E8" w:rsidR="00A4520E" w:rsidRDefault="004C7799" w:rsidP="00154390">
      <w:pPr>
        <w:tabs>
          <w:tab w:val="left" w:pos="426"/>
        </w:tabs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The Parish Council were waiting to see if Dorset Council held a copy of the original design.</w:t>
      </w:r>
    </w:p>
    <w:p w14:paraId="01D69D1A" w14:textId="63F2F41A" w:rsidR="004C7799" w:rsidRDefault="007175EF" w:rsidP="00154390">
      <w:pPr>
        <w:tabs>
          <w:tab w:val="left" w:pos="426"/>
        </w:tabs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 xml:space="preserve">This matter would be reviewed at the next meeting. </w:t>
      </w:r>
    </w:p>
    <w:p w14:paraId="51CE4949" w14:textId="77777777" w:rsidR="007175EF" w:rsidRPr="00A4520E" w:rsidRDefault="007175EF" w:rsidP="00154390">
      <w:pPr>
        <w:tabs>
          <w:tab w:val="left" w:pos="426"/>
        </w:tabs>
        <w:rPr>
          <w:rFonts w:ascii="Calibri" w:hAnsi="Calibri"/>
          <w:szCs w:val="24"/>
        </w:rPr>
      </w:pPr>
    </w:p>
    <w:p w14:paraId="1872491F" w14:textId="77777777" w:rsidR="00154390" w:rsidRDefault="00154390" w:rsidP="00154390">
      <w:pPr>
        <w:tabs>
          <w:tab w:val="left" w:pos="426"/>
        </w:tabs>
        <w:rPr>
          <w:rFonts w:ascii="Calibri" w:hAnsi="Calibri"/>
          <w:b/>
          <w:bCs/>
          <w:szCs w:val="24"/>
        </w:rPr>
      </w:pPr>
      <w:r w:rsidRPr="00154390">
        <w:rPr>
          <w:rFonts w:ascii="Calibri" w:hAnsi="Calibri"/>
          <w:b/>
          <w:bCs/>
          <w:szCs w:val="24"/>
        </w:rPr>
        <w:t>13.</w:t>
      </w:r>
      <w:r w:rsidRPr="00154390">
        <w:rPr>
          <w:rFonts w:ascii="Calibri" w:hAnsi="Calibri"/>
          <w:b/>
          <w:bCs/>
          <w:szCs w:val="24"/>
        </w:rPr>
        <w:tab/>
        <w:t>Next steps on finger post restoration at Hill Creest</w:t>
      </w:r>
    </w:p>
    <w:p w14:paraId="774F9CD5" w14:textId="69ACB473" w:rsidR="007175EF" w:rsidRDefault="00D7429A" w:rsidP="00154390">
      <w:pPr>
        <w:tabs>
          <w:tab w:val="left" w:pos="426"/>
        </w:tabs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 xml:space="preserve">As a background, </w:t>
      </w:r>
      <w:r w:rsidR="00B6653B">
        <w:rPr>
          <w:rFonts w:ascii="Calibri" w:hAnsi="Calibri"/>
          <w:szCs w:val="24"/>
        </w:rPr>
        <w:t>this matter was reported to the Parish Council by a third party from outside of the Ward. The Par</w:t>
      </w:r>
      <w:r w:rsidR="008A779C">
        <w:rPr>
          <w:rFonts w:ascii="Calibri" w:hAnsi="Calibri"/>
          <w:szCs w:val="24"/>
        </w:rPr>
        <w:t>ish Council asked both Stratton and Winterbourne Abbas if they would like to contribute</w:t>
      </w:r>
      <w:r w:rsidR="007C6BBB">
        <w:rPr>
          <w:rFonts w:ascii="Calibri" w:hAnsi="Calibri"/>
          <w:szCs w:val="24"/>
        </w:rPr>
        <w:t xml:space="preserve"> – both declined.</w:t>
      </w:r>
    </w:p>
    <w:p w14:paraId="33AFFCEC" w14:textId="4D03B431" w:rsidR="007C6BBB" w:rsidRDefault="007C6BBB" w:rsidP="00154390">
      <w:pPr>
        <w:tabs>
          <w:tab w:val="left" w:pos="426"/>
        </w:tabs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I</w:t>
      </w:r>
      <w:r w:rsidR="005402AC">
        <w:rPr>
          <w:rFonts w:ascii="Calibri" w:hAnsi="Calibri"/>
          <w:szCs w:val="24"/>
        </w:rPr>
        <w:t>t</w:t>
      </w:r>
      <w:r>
        <w:rPr>
          <w:rFonts w:ascii="Calibri" w:hAnsi="Calibri"/>
          <w:szCs w:val="24"/>
        </w:rPr>
        <w:t xml:space="preserve"> was then asked if Dorset Fingerposts could </w:t>
      </w:r>
      <w:r w:rsidR="005402AC">
        <w:rPr>
          <w:rFonts w:ascii="Calibri" w:hAnsi="Calibri"/>
          <w:szCs w:val="24"/>
        </w:rPr>
        <w:t>restore with just one finger FRAMPTON. They declined.</w:t>
      </w:r>
    </w:p>
    <w:p w14:paraId="71429E1A" w14:textId="23F5A33A" w:rsidR="005402AC" w:rsidRPr="005402AC" w:rsidRDefault="005402AC" w:rsidP="00154390">
      <w:pPr>
        <w:tabs>
          <w:tab w:val="left" w:pos="426"/>
        </w:tabs>
        <w:rPr>
          <w:rFonts w:ascii="Calibri" w:hAnsi="Calibri"/>
          <w:b/>
          <w:bCs/>
          <w:szCs w:val="24"/>
        </w:rPr>
      </w:pPr>
      <w:r>
        <w:rPr>
          <w:rFonts w:ascii="Calibri" w:hAnsi="Calibri"/>
          <w:b/>
          <w:bCs/>
          <w:szCs w:val="24"/>
        </w:rPr>
        <w:t xml:space="preserve">It was therefore agreed, not to proceed with the </w:t>
      </w:r>
      <w:r w:rsidR="00650FB2">
        <w:rPr>
          <w:rFonts w:ascii="Calibri" w:hAnsi="Calibri"/>
          <w:b/>
          <w:bCs/>
          <w:szCs w:val="24"/>
        </w:rPr>
        <w:t>restoration</w:t>
      </w:r>
      <w:r w:rsidR="00073E05">
        <w:rPr>
          <w:rFonts w:ascii="Calibri" w:hAnsi="Calibri"/>
          <w:b/>
          <w:bCs/>
          <w:szCs w:val="24"/>
        </w:rPr>
        <w:t xml:space="preserve"> at this time, due to the large cost of the project and the locality </w:t>
      </w:r>
      <w:r w:rsidR="00FD1767">
        <w:rPr>
          <w:rFonts w:ascii="Calibri" w:hAnsi="Calibri"/>
          <w:b/>
          <w:bCs/>
          <w:szCs w:val="24"/>
        </w:rPr>
        <w:t>being of little benefit to the Precept payers of Frampton.</w:t>
      </w:r>
    </w:p>
    <w:p w14:paraId="0788B7F9" w14:textId="77777777" w:rsidR="005402AC" w:rsidRPr="007175EF" w:rsidRDefault="005402AC" w:rsidP="00154390">
      <w:pPr>
        <w:tabs>
          <w:tab w:val="left" w:pos="426"/>
        </w:tabs>
        <w:rPr>
          <w:rFonts w:ascii="Calibri" w:hAnsi="Calibri"/>
          <w:szCs w:val="24"/>
        </w:rPr>
      </w:pPr>
    </w:p>
    <w:p w14:paraId="736BF929" w14:textId="77777777" w:rsidR="00154390" w:rsidRDefault="00154390" w:rsidP="00154390">
      <w:pPr>
        <w:tabs>
          <w:tab w:val="left" w:pos="426"/>
        </w:tabs>
        <w:rPr>
          <w:rFonts w:ascii="Calibri" w:hAnsi="Calibri"/>
          <w:b/>
          <w:bCs/>
          <w:szCs w:val="24"/>
        </w:rPr>
      </w:pPr>
      <w:r w:rsidRPr="00154390">
        <w:rPr>
          <w:rFonts w:ascii="Calibri" w:hAnsi="Calibri"/>
          <w:b/>
          <w:bCs/>
          <w:szCs w:val="24"/>
        </w:rPr>
        <w:t>14.</w:t>
      </w:r>
      <w:r w:rsidRPr="00154390">
        <w:rPr>
          <w:rFonts w:ascii="Calibri" w:hAnsi="Calibri"/>
          <w:b/>
          <w:bCs/>
          <w:szCs w:val="24"/>
        </w:rPr>
        <w:tab/>
        <w:t>Job evaluation for the Clerk</w:t>
      </w:r>
    </w:p>
    <w:p w14:paraId="5625FFA7" w14:textId="46ED82AC" w:rsidR="00FD1767" w:rsidRDefault="00D60CB1" w:rsidP="00154390">
      <w:pPr>
        <w:tabs>
          <w:tab w:val="left" w:pos="426"/>
        </w:tabs>
        <w:rPr>
          <w:rFonts w:ascii="Calibri" w:hAnsi="Calibri"/>
          <w:b/>
          <w:bCs/>
          <w:szCs w:val="24"/>
        </w:rPr>
      </w:pPr>
      <w:r>
        <w:rPr>
          <w:rFonts w:ascii="Calibri" w:hAnsi="Calibri"/>
          <w:szCs w:val="24"/>
        </w:rPr>
        <w:t xml:space="preserve">Members agreed with the findings of the report and the following recommendations were to be action with effect </w:t>
      </w:r>
      <w:r w:rsidR="00E073B7">
        <w:rPr>
          <w:rFonts w:ascii="Calibri" w:hAnsi="Calibri"/>
          <w:szCs w:val="24"/>
        </w:rPr>
        <w:t xml:space="preserve">from </w:t>
      </w:r>
      <w:r w:rsidR="00E073B7">
        <w:rPr>
          <w:rFonts w:ascii="Calibri" w:hAnsi="Calibri"/>
          <w:b/>
          <w:bCs/>
          <w:szCs w:val="24"/>
        </w:rPr>
        <w:t>01</w:t>
      </w:r>
      <w:r w:rsidR="00E073B7" w:rsidRPr="00E073B7">
        <w:rPr>
          <w:rFonts w:ascii="Calibri" w:hAnsi="Calibri"/>
          <w:b/>
          <w:bCs/>
          <w:szCs w:val="24"/>
          <w:vertAlign w:val="superscript"/>
        </w:rPr>
        <w:t>st</w:t>
      </w:r>
      <w:r w:rsidR="00E073B7">
        <w:rPr>
          <w:rFonts w:ascii="Calibri" w:hAnsi="Calibri"/>
          <w:b/>
          <w:bCs/>
          <w:szCs w:val="24"/>
        </w:rPr>
        <w:t xml:space="preserve"> April 2027.</w:t>
      </w:r>
    </w:p>
    <w:p w14:paraId="62D125A1" w14:textId="77777777" w:rsidR="001667CE" w:rsidRDefault="001667CE" w:rsidP="00154390">
      <w:pPr>
        <w:tabs>
          <w:tab w:val="left" w:pos="426"/>
        </w:tabs>
        <w:rPr>
          <w:rFonts w:ascii="Calibri" w:hAnsi="Calibri"/>
          <w:b/>
          <w:bCs/>
          <w:szCs w:val="24"/>
        </w:rPr>
      </w:pPr>
    </w:p>
    <w:p w14:paraId="0CFF5B0E" w14:textId="77777777" w:rsidR="00A24107" w:rsidRDefault="00A24107" w:rsidP="00154390">
      <w:pPr>
        <w:tabs>
          <w:tab w:val="left" w:pos="426"/>
        </w:tabs>
        <w:rPr>
          <w:rFonts w:ascii="Calibri" w:hAnsi="Calibri"/>
          <w:szCs w:val="24"/>
        </w:rPr>
      </w:pPr>
    </w:p>
    <w:p w14:paraId="44075780" w14:textId="77777777" w:rsidR="00A24107" w:rsidRDefault="00A24107" w:rsidP="00154390">
      <w:pPr>
        <w:tabs>
          <w:tab w:val="left" w:pos="426"/>
        </w:tabs>
        <w:rPr>
          <w:rFonts w:ascii="Calibri" w:hAnsi="Calibri"/>
          <w:szCs w:val="24"/>
        </w:rPr>
      </w:pPr>
    </w:p>
    <w:p w14:paraId="0EA6E1A1" w14:textId="269EF385" w:rsidR="001667CE" w:rsidRDefault="008D4FC9" w:rsidP="00154390">
      <w:pPr>
        <w:tabs>
          <w:tab w:val="left" w:pos="426"/>
        </w:tabs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lastRenderedPageBreak/>
        <w:t xml:space="preserve">Complete a </w:t>
      </w:r>
      <w:r w:rsidR="00FF0CC2">
        <w:rPr>
          <w:rFonts w:ascii="Calibri" w:hAnsi="Calibri"/>
          <w:szCs w:val="24"/>
        </w:rPr>
        <w:t xml:space="preserve">permanent contract to replace </w:t>
      </w:r>
      <w:r w:rsidR="00D55E1A">
        <w:rPr>
          <w:rFonts w:ascii="Calibri" w:hAnsi="Calibri"/>
          <w:szCs w:val="24"/>
        </w:rPr>
        <w:t>the current locum</w:t>
      </w:r>
      <w:r w:rsidR="00E24BF3">
        <w:rPr>
          <w:rFonts w:ascii="Calibri" w:hAnsi="Calibri"/>
          <w:szCs w:val="24"/>
        </w:rPr>
        <w:t xml:space="preserve"> contact</w:t>
      </w:r>
      <w:r w:rsidR="001D610C">
        <w:rPr>
          <w:rFonts w:ascii="Calibri" w:hAnsi="Calibri"/>
          <w:szCs w:val="24"/>
        </w:rPr>
        <w:t>.</w:t>
      </w:r>
    </w:p>
    <w:p w14:paraId="0B0E72AE" w14:textId="635A9F52" w:rsidR="00E24BF3" w:rsidRDefault="00E24BF3" w:rsidP="00154390">
      <w:pPr>
        <w:tabs>
          <w:tab w:val="left" w:pos="426"/>
        </w:tabs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To rebase the scale point at 23</w:t>
      </w:r>
      <w:r w:rsidR="001D610C">
        <w:rPr>
          <w:rFonts w:ascii="Calibri" w:hAnsi="Calibri"/>
          <w:szCs w:val="24"/>
        </w:rPr>
        <w:t>.</w:t>
      </w:r>
    </w:p>
    <w:p w14:paraId="68705827" w14:textId="472DD683" w:rsidR="00E24BF3" w:rsidRDefault="00E24BF3" w:rsidP="00154390">
      <w:pPr>
        <w:tabs>
          <w:tab w:val="left" w:pos="426"/>
        </w:tabs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To commence a pension sc</w:t>
      </w:r>
      <w:r w:rsidR="00952C29">
        <w:rPr>
          <w:rFonts w:ascii="Calibri" w:hAnsi="Calibri"/>
          <w:szCs w:val="24"/>
        </w:rPr>
        <w:t>heme with employer’s contributions set at 8% of gross pay.</w:t>
      </w:r>
    </w:p>
    <w:p w14:paraId="07EB777A" w14:textId="77777777" w:rsidR="00952C29" w:rsidRDefault="00952C29" w:rsidP="00154390">
      <w:pPr>
        <w:tabs>
          <w:tab w:val="left" w:pos="426"/>
        </w:tabs>
        <w:rPr>
          <w:rFonts w:ascii="Calibri" w:hAnsi="Calibri"/>
          <w:szCs w:val="24"/>
        </w:rPr>
      </w:pPr>
    </w:p>
    <w:p w14:paraId="65C90906" w14:textId="586E0934" w:rsidR="00952C29" w:rsidRDefault="00965B2A" w:rsidP="00154390">
      <w:pPr>
        <w:tabs>
          <w:tab w:val="left" w:pos="426"/>
        </w:tabs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 xml:space="preserve">This would have a </w:t>
      </w:r>
      <w:r w:rsidR="0062523E">
        <w:rPr>
          <w:rFonts w:ascii="Calibri" w:hAnsi="Calibri"/>
          <w:szCs w:val="24"/>
        </w:rPr>
        <w:t>negligible</w:t>
      </w:r>
      <w:r>
        <w:rPr>
          <w:rFonts w:ascii="Calibri" w:hAnsi="Calibri"/>
          <w:szCs w:val="24"/>
        </w:rPr>
        <w:t xml:space="preserve"> effect on the Precept and provide legal and </w:t>
      </w:r>
      <w:r w:rsidR="0062523E">
        <w:rPr>
          <w:rFonts w:ascii="Calibri" w:hAnsi="Calibri"/>
          <w:szCs w:val="24"/>
        </w:rPr>
        <w:t xml:space="preserve">financial guarantees for both the employer and employee. </w:t>
      </w:r>
    </w:p>
    <w:p w14:paraId="720573A4" w14:textId="77777777" w:rsidR="00A24107" w:rsidRPr="001667CE" w:rsidRDefault="00A24107" w:rsidP="00154390">
      <w:pPr>
        <w:tabs>
          <w:tab w:val="left" w:pos="426"/>
        </w:tabs>
        <w:rPr>
          <w:rFonts w:ascii="Calibri" w:hAnsi="Calibri"/>
          <w:szCs w:val="24"/>
        </w:rPr>
      </w:pPr>
    </w:p>
    <w:p w14:paraId="10427E01" w14:textId="77777777" w:rsidR="00154390" w:rsidRDefault="00154390" w:rsidP="00154390">
      <w:pPr>
        <w:tabs>
          <w:tab w:val="left" w:pos="426"/>
        </w:tabs>
        <w:rPr>
          <w:rFonts w:ascii="Calibri" w:hAnsi="Calibri"/>
          <w:b/>
          <w:bCs/>
          <w:szCs w:val="24"/>
        </w:rPr>
      </w:pPr>
      <w:r w:rsidRPr="00154390">
        <w:rPr>
          <w:rFonts w:ascii="Calibri" w:hAnsi="Calibri"/>
          <w:b/>
          <w:bCs/>
          <w:szCs w:val="24"/>
        </w:rPr>
        <w:t>15.</w:t>
      </w:r>
      <w:r w:rsidRPr="00154390">
        <w:rPr>
          <w:rFonts w:ascii="Calibri" w:hAnsi="Calibri"/>
          <w:b/>
          <w:bCs/>
          <w:szCs w:val="24"/>
        </w:rPr>
        <w:tab/>
        <w:t>20 is plenty for Church Lane – to include speed wire payment</w:t>
      </w:r>
    </w:p>
    <w:p w14:paraId="7A998B52" w14:textId="3A3A9088" w:rsidR="006B3D6A" w:rsidRDefault="00036C45" w:rsidP="00154390">
      <w:pPr>
        <w:tabs>
          <w:tab w:val="left" w:pos="426"/>
        </w:tabs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 xml:space="preserve">Speeding throughout the village remained a constant </w:t>
      </w:r>
      <w:r w:rsidR="006429E5">
        <w:rPr>
          <w:rFonts w:ascii="Calibri" w:hAnsi="Calibri"/>
          <w:szCs w:val="24"/>
        </w:rPr>
        <w:t>issue. It was therefore agreed to collect the raw data</w:t>
      </w:r>
      <w:r w:rsidR="00564AED">
        <w:rPr>
          <w:rFonts w:ascii="Calibri" w:hAnsi="Calibri"/>
          <w:szCs w:val="24"/>
        </w:rPr>
        <w:t xml:space="preserve"> on vehicle speed on Church Lane, via speed wires </w:t>
      </w:r>
      <w:r w:rsidR="00597186">
        <w:rPr>
          <w:rFonts w:ascii="Calibri" w:hAnsi="Calibri"/>
          <w:szCs w:val="24"/>
        </w:rPr>
        <w:t>located between Sheridan Close and North Park.</w:t>
      </w:r>
    </w:p>
    <w:p w14:paraId="4B01ACDE" w14:textId="586B0B22" w:rsidR="00597186" w:rsidRDefault="00597186" w:rsidP="00154390">
      <w:pPr>
        <w:tabs>
          <w:tab w:val="left" w:pos="426"/>
        </w:tabs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 xml:space="preserve">This could be used for </w:t>
      </w:r>
      <w:r w:rsidR="002B2FFF">
        <w:rPr>
          <w:rFonts w:ascii="Calibri" w:hAnsi="Calibri"/>
          <w:szCs w:val="24"/>
        </w:rPr>
        <w:t xml:space="preserve">further action or information to any </w:t>
      </w:r>
      <w:r w:rsidR="00CF1BEA">
        <w:rPr>
          <w:rFonts w:ascii="Calibri" w:hAnsi="Calibri"/>
          <w:szCs w:val="24"/>
        </w:rPr>
        <w:t>resident’s</w:t>
      </w:r>
      <w:r w:rsidR="002B2FFF">
        <w:rPr>
          <w:rFonts w:ascii="Calibri" w:hAnsi="Calibri"/>
          <w:szCs w:val="24"/>
        </w:rPr>
        <w:t xml:space="preserve"> queries.</w:t>
      </w:r>
    </w:p>
    <w:p w14:paraId="2E55E89B" w14:textId="77777777" w:rsidR="002B2FFF" w:rsidRPr="006B3D6A" w:rsidRDefault="002B2FFF" w:rsidP="00154390">
      <w:pPr>
        <w:tabs>
          <w:tab w:val="left" w:pos="426"/>
        </w:tabs>
        <w:rPr>
          <w:rFonts w:ascii="Calibri" w:hAnsi="Calibri"/>
          <w:szCs w:val="24"/>
        </w:rPr>
      </w:pPr>
    </w:p>
    <w:p w14:paraId="61E89340" w14:textId="77777777" w:rsidR="00154390" w:rsidRDefault="00154390" w:rsidP="00154390">
      <w:pPr>
        <w:tabs>
          <w:tab w:val="left" w:pos="426"/>
        </w:tabs>
        <w:rPr>
          <w:rFonts w:ascii="Calibri" w:eastAsia="Arial Unicode MS" w:hAnsi="Calibri" w:cs="Calibri"/>
          <w:b/>
          <w:bCs/>
          <w:szCs w:val="24"/>
        </w:rPr>
      </w:pPr>
      <w:r w:rsidRPr="00154390">
        <w:rPr>
          <w:rFonts w:ascii="Calibri" w:eastAsia="Arial Unicode MS" w:hAnsi="Calibri" w:cs="Calibri"/>
          <w:b/>
          <w:bCs/>
          <w:szCs w:val="24"/>
        </w:rPr>
        <w:t>16.</w:t>
      </w:r>
      <w:r w:rsidRPr="00154390">
        <w:rPr>
          <w:rFonts w:ascii="Calibri" w:eastAsia="Arial Unicode MS" w:hAnsi="Calibri" w:cs="Calibri"/>
          <w:b/>
          <w:bCs/>
          <w:szCs w:val="24"/>
        </w:rPr>
        <w:tab/>
        <w:t>Other Parish matters (not for resolution)</w:t>
      </w:r>
    </w:p>
    <w:p w14:paraId="7BE61BB8" w14:textId="729DBE3C" w:rsidR="00E06DA2" w:rsidRDefault="006B3D6A" w:rsidP="00154390">
      <w:pPr>
        <w:tabs>
          <w:tab w:val="left" w:pos="426"/>
        </w:tabs>
        <w:rPr>
          <w:rFonts w:ascii="Calibri" w:eastAsia="Arial Unicode MS" w:hAnsi="Calibri" w:cs="Calibri"/>
          <w:szCs w:val="24"/>
        </w:rPr>
      </w:pPr>
      <w:r>
        <w:rPr>
          <w:rFonts w:ascii="Calibri" w:eastAsia="Arial Unicode MS" w:hAnsi="Calibri" w:cs="Calibri"/>
          <w:szCs w:val="24"/>
        </w:rPr>
        <w:t>There were no matters brought up.</w:t>
      </w:r>
    </w:p>
    <w:p w14:paraId="6671B8B3" w14:textId="77777777" w:rsidR="006B3D6A" w:rsidRPr="006B3D6A" w:rsidRDefault="006B3D6A" w:rsidP="00154390">
      <w:pPr>
        <w:tabs>
          <w:tab w:val="left" w:pos="426"/>
        </w:tabs>
        <w:rPr>
          <w:rFonts w:ascii="Calibri" w:eastAsia="Arial Unicode MS" w:hAnsi="Calibri" w:cs="Calibri"/>
          <w:szCs w:val="24"/>
        </w:rPr>
      </w:pPr>
    </w:p>
    <w:p w14:paraId="3265E281" w14:textId="77777777" w:rsidR="00154390" w:rsidRPr="00154390" w:rsidRDefault="00154390" w:rsidP="00154390">
      <w:pPr>
        <w:tabs>
          <w:tab w:val="left" w:pos="426"/>
          <w:tab w:val="left" w:pos="1134"/>
        </w:tabs>
        <w:rPr>
          <w:rFonts w:ascii="Calibri" w:eastAsia="Arial Unicode MS" w:hAnsi="Calibri" w:cs="Calibri"/>
          <w:b/>
          <w:bCs/>
          <w:szCs w:val="24"/>
        </w:rPr>
      </w:pPr>
      <w:r w:rsidRPr="00154390">
        <w:rPr>
          <w:rFonts w:ascii="Calibri" w:eastAsia="Arial Unicode MS" w:hAnsi="Calibri" w:cs="Calibri"/>
          <w:b/>
          <w:bCs/>
          <w:szCs w:val="24"/>
        </w:rPr>
        <w:t>17.</w:t>
      </w:r>
      <w:r w:rsidRPr="00154390">
        <w:rPr>
          <w:rFonts w:ascii="Calibri" w:eastAsia="Arial Unicode MS" w:hAnsi="Calibri" w:cs="Calibri"/>
          <w:b/>
          <w:bCs/>
          <w:szCs w:val="24"/>
        </w:rPr>
        <w:tab/>
        <w:t>Items and date for the next meeting</w:t>
      </w:r>
      <w:r w:rsidRPr="00154390">
        <w:rPr>
          <w:rFonts w:ascii="Calibri" w:eastAsia="Arial Unicode MS" w:hAnsi="Calibri" w:cs="Calibri"/>
          <w:b/>
          <w:bCs/>
          <w:szCs w:val="24"/>
        </w:rPr>
        <w:tab/>
      </w:r>
      <w:r w:rsidRPr="00154390">
        <w:rPr>
          <w:rFonts w:ascii="Calibri" w:eastAsia="Arial Unicode MS" w:hAnsi="Calibri" w:cs="Calibri"/>
          <w:b/>
          <w:bCs/>
          <w:szCs w:val="24"/>
        </w:rPr>
        <w:tab/>
      </w:r>
      <w:r w:rsidRPr="00154390">
        <w:rPr>
          <w:rFonts w:ascii="Calibri" w:eastAsia="Arial Unicode MS" w:hAnsi="Calibri" w:cs="Calibri"/>
          <w:b/>
          <w:bCs/>
          <w:szCs w:val="24"/>
        </w:rPr>
        <w:tab/>
        <w:t>Full Council</w:t>
      </w:r>
      <w:r w:rsidRPr="00154390">
        <w:rPr>
          <w:rFonts w:ascii="Calibri" w:eastAsia="Arial Unicode MS" w:hAnsi="Calibri" w:cs="Calibri"/>
          <w:b/>
          <w:bCs/>
          <w:szCs w:val="24"/>
        </w:rPr>
        <w:tab/>
        <w:t>17</w:t>
      </w:r>
      <w:r w:rsidRPr="00154390">
        <w:rPr>
          <w:rFonts w:ascii="Calibri" w:eastAsia="Arial Unicode MS" w:hAnsi="Calibri" w:cs="Calibri"/>
          <w:b/>
          <w:bCs/>
          <w:szCs w:val="24"/>
          <w:vertAlign w:val="superscript"/>
        </w:rPr>
        <w:t>th</w:t>
      </w:r>
      <w:r w:rsidRPr="00154390">
        <w:rPr>
          <w:rFonts w:ascii="Calibri" w:eastAsia="Arial Unicode MS" w:hAnsi="Calibri" w:cs="Calibri"/>
          <w:b/>
          <w:bCs/>
          <w:szCs w:val="24"/>
        </w:rPr>
        <w:t xml:space="preserve"> November 26</w:t>
      </w:r>
    </w:p>
    <w:p w14:paraId="178486BE" w14:textId="77777777" w:rsidR="007D3C1E" w:rsidRPr="00154390" w:rsidRDefault="007D3C1E" w:rsidP="007D3C1E">
      <w:pPr>
        <w:tabs>
          <w:tab w:val="left" w:pos="426"/>
          <w:tab w:val="left" w:pos="1134"/>
        </w:tabs>
        <w:rPr>
          <w:rFonts w:ascii="Calibri" w:eastAsia="Arial Unicode MS" w:hAnsi="Calibri" w:cs="Calibri"/>
          <w:b/>
          <w:bCs/>
          <w:sz w:val="22"/>
          <w:szCs w:val="22"/>
        </w:rPr>
      </w:pPr>
    </w:p>
    <w:p w14:paraId="260792AE" w14:textId="77777777" w:rsidR="003764C0" w:rsidRPr="00C56722" w:rsidRDefault="003764C0" w:rsidP="007D3C1E">
      <w:pPr>
        <w:tabs>
          <w:tab w:val="left" w:pos="426"/>
          <w:tab w:val="left" w:pos="1134"/>
        </w:tabs>
        <w:rPr>
          <w:rFonts w:ascii="Calibri" w:eastAsia="Arial Unicode MS" w:hAnsi="Calibri" w:cs="Calibri"/>
          <w:sz w:val="22"/>
          <w:szCs w:val="22"/>
        </w:rPr>
      </w:pPr>
    </w:p>
    <w:p w14:paraId="34179A9D" w14:textId="48CAA371" w:rsidR="00B51217" w:rsidRPr="00C56722" w:rsidRDefault="00F8356D" w:rsidP="003901A6">
      <w:pPr>
        <w:tabs>
          <w:tab w:val="left" w:pos="426"/>
        </w:tabs>
        <w:rPr>
          <w:rFonts w:ascii="Calibri" w:eastAsia="Arial Unicode MS" w:hAnsi="Calibri" w:cs="Calibri"/>
          <w:b/>
          <w:bCs/>
          <w:sz w:val="22"/>
          <w:szCs w:val="22"/>
        </w:rPr>
      </w:pPr>
      <w:r w:rsidRPr="00C56722">
        <w:rPr>
          <w:rFonts w:ascii="Calibri" w:eastAsia="Arial Unicode MS" w:hAnsi="Calibri" w:cs="Calibri"/>
          <w:sz w:val="22"/>
          <w:szCs w:val="22"/>
        </w:rPr>
        <w:t xml:space="preserve">There being no further business the meeting closed at </w:t>
      </w:r>
      <w:r w:rsidR="005A0B09">
        <w:rPr>
          <w:rFonts w:ascii="Calibri" w:eastAsia="Arial Unicode MS" w:hAnsi="Calibri" w:cs="Calibri"/>
          <w:b/>
          <w:bCs/>
          <w:sz w:val="22"/>
          <w:szCs w:val="22"/>
        </w:rPr>
        <w:t>20</w:t>
      </w:r>
      <w:r w:rsidR="00A42DE4">
        <w:rPr>
          <w:rFonts w:ascii="Calibri" w:eastAsia="Arial Unicode MS" w:hAnsi="Calibri" w:cs="Calibri"/>
          <w:b/>
          <w:bCs/>
          <w:sz w:val="22"/>
          <w:szCs w:val="22"/>
        </w:rPr>
        <w:t>02</w:t>
      </w:r>
      <w:r w:rsidR="00F642C3" w:rsidRPr="00C56722">
        <w:rPr>
          <w:rFonts w:ascii="Calibri" w:eastAsia="Arial Unicode MS" w:hAnsi="Calibri" w:cs="Calibri"/>
          <w:b/>
          <w:bCs/>
          <w:sz w:val="22"/>
          <w:szCs w:val="22"/>
        </w:rPr>
        <w:t xml:space="preserve"> </w:t>
      </w:r>
      <w:r w:rsidRPr="00C56722">
        <w:rPr>
          <w:rFonts w:ascii="Calibri" w:eastAsia="Arial Unicode MS" w:hAnsi="Calibri" w:cs="Calibri"/>
          <w:b/>
          <w:bCs/>
          <w:sz w:val="22"/>
          <w:szCs w:val="22"/>
        </w:rPr>
        <w:t>hours.</w:t>
      </w:r>
    </w:p>
    <w:p w14:paraId="16D4E8AB" w14:textId="77777777" w:rsidR="002267F4" w:rsidRPr="00C56722" w:rsidRDefault="002267F4" w:rsidP="003901A6">
      <w:pPr>
        <w:tabs>
          <w:tab w:val="left" w:pos="426"/>
        </w:tabs>
        <w:rPr>
          <w:rFonts w:ascii="Calibri" w:eastAsia="Arial Unicode MS" w:hAnsi="Calibri" w:cs="Calibri"/>
          <w:sz w:val="22"/>
          <w:szCs w:val="22"/>
        </w:rPr>
      </w:pPr>
    </w:p>
    <w:p w14:paraId="6077645A" w14:textId="40028D57" w:rsidR="00F90119" w:rsidRPr="00C56722" w:rsidRDefault="00960664" w:rsidP="003901A6">
      <w:pPr>
        <w:tabs>
          <w:tab w:val="left" w:pos="426"/>
        </w:tabs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Veronica Antram</w:t>
      </w:r>
      <w:r w:rsidR="00884BDD" w:rsidRPr="00C56722">
        <w:rPr>
          <w:rFonts w:ascii="Calibri" w:eastAsia="Arial Unicode MS" w:hAnsi="Calibri" w:cs="Calibri"/>
          <w:sz w:val="22"/>
          <w:szCs w:val="22"/>
        </w:rPr>
        <w:tab/>
        <w:t>___________________________________ Chair of Frampton Parish Council</w:t>
      </w:r>
    </w:p>
    <w:p w14:paraId="5F51B194" w14:textId="77777777" w:rsidR="00F90119" w:rsidRPr="00C56722" w:rsidRDefault="00F90119" w:rsidP="003901A6">
      <w:pPr>
        <w:tabs>
          <w:tab w:val="left" w:pos="426"/>
        </w:tabs>
        <w:rPr>
          <w:rFonts w:ascii="Calibri" w:eastAsia="Arial Unicode MS" w:hAnsi="Calibri" w:cs="Calibri"/>
          <w:sz w:val="22"/>
          <w:szCs w:val="22"/>
        </w:rPr>
      </w:pPr>
    </w:p>
    <w:p w14:paraId="5C165ABF" w14:textId="77777777" w:rsidR="00884BDD" w:rsidRPr="00C56722" w:rsidRDefault="00884BDD" w:rsidP="003901A6">
      <w:pPr>
        <w:tabs>
          <w:tab w:val="left" w:pos="426"/>
        </w:tabs>
        <w:rPr>
          <w:rFonts w:ascii="Calibri" w:eastAsia="Arial Unicode MS" w:hAnsi="Calibri" w:cs="Calibri"/>
          <w:sz w:val="22"/>
          <w:szCs w:val="22"/>
        </w:rPr>
      </w:pPr>
    </w:p>
    <w:p w14:paraId="60A44560" w14:textId="3CF51062" w:rsidR="00884BDD" w:rsidRPr="00C56722" w:rsidRDefault="00884BDD" w:rsidP="003901A6">
      <w:pPr>
        <w:tabs>
          <w:tab w:val="left" w:pos="426"/>
        </w:tabs>
        <w:rPr>
          <w:rFonts w:ascii="Calibri" w:hAnsi="Calibri"/>
          <w:i/>
          <w:sz w:val="22"/>
          <w:szCs w:val="22"/>
        </w:rPr>
      </w:pPr>
      <w:r w:rsidRPr="00C56722">
        <w:rPr>
          <w:rFonts w:ascii="Calibri" w:eastAsia="Arial Unicode MS" w:hAnsi="Calibri" w:cs="Calibri"/>
          <w:sz w:val="22"/>
          <w:szCs w:val="22"/>
        </w:rPr>
        <w:t>Dated</w:t>
      </w:r>
      <w:r w:rsidRPr="00C56722">
        <w:rPr>
          <w:rFonts w:ascii="Calibri" w:eastAsia="Arial Unicode MS" w:hAnsi="Calibri" w:cs="Calibri"/>
          <w:sz w:val="22"/>
          <w:szCs w:val="22"/>
        </w:rPr>
        <w:tab/>
      </w:r>
      <w:r w:rsidR="00960664">
        <w:rPr>
          <w:rFonts w:ascii="Calibri" w:eastAsia="Arial Unicode MS" w:hAnsi="Calibri" w:cs="Calibri"/>
          <w:sz w:val="22"/>
          <w:szCs w:val="22"/>
        </w:rPr>
        <w:tab/>
      </w:r>
      <w:r w:rsidRPr="00C56722">
        <w:rPr>
          <w:rFonts w:ascii="Calibri" w:eastAsia="Arial Unicode MS" w:hAnsi="Calibri" w:cs="Calibri"/>
          <w:sz w:val="22"/>
          <w:szCs w:val="22"/>
        </w:rPr>
        <w:tab/>
        <w:t>___________________________</w:t>
      </w:r>
    </w:p>
    <w:sectPr w:rsidR="00884BDD" w:rsidRPr="00C56722">
      <w:headerReference w:type="default" r:id="rId8"/>
      <w:footnotePr>
        <w:pos w:val="beneathText"/>
      </w:footnotePr>
      <w:pgSz w:w="11905" w:h="16837"/>
      <w:pgMar w:top="397" w:right="1077" w:bottom="284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0A8C2" w14:textId="77777777" w:rsidR="00023044" w:rsidRDefault="00023044" w:rsidP="006949A4">
      <w:r>
        <w:separator/>
      </w:r>
    </w:p>
  </w:endnote>
  <w:endnote w:type="continuationSeparator" w:id="0">
    <w:p w14:paraId="18878EB3" w14:textId="77777777" w:rsidR="00023044" w:rsidRDefault="00023044" w:rsidP="00694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E37DB" w14:textId="77777777" w:rsidR="00023044" w:rsidRDefault="00023044" w:rsidP="006949A4">
      <w:r>
        <w:separator/>
      </w:r>
    </w:p>
  </w:footnote>
  <w:footnote w:type="continuationSeparator" w:id="0">
    <w:p w14:paraId="3256E447" w14:textId="77777777" w:rsidR="00023044" w:rsidRDefault="00023044" w:rsidP="006949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7D4A9" w14:textId="2D85ABB3" w:rsidR="004168DC" w:rsidRDefault="004168DC" w:rsidP="004168DC">
    <w:pPr>
      <w:pStyle w:val="Heading2"/>
      <w:snapToGrid w:val="0"/>
      <w:rPr>
        <w:rFonts w:ascii="Calibri" w:hAnsi="Calibri"/>
        <w:color w:val="538135"/>
        <w:sz w:val="28"/>
        <w:szCs w:val="28"/>
      </w:rPr>
    </w:pPr>
    <w:r>
      <w:rPr>
        <w:rFonts w:ascii="Calibri" w:hAnsi="Calibri"/>
        <w:color w:val="538135"/>
        <w:sz w:val="28"/>
        <w:szCs w:val="28"/>
      </w:rPr>
      <w:t>F</w:t>
    </w:r>
    <w:r w:rsidR="005B14FC">
      <w:rPr>
        <w:rFonts w:ascii="Calibri" w:hAnsi="Calibri"/>
        <w:color w:val="538135"/>
        <w:sz w:val="28"/>
        <w:szCs w:val="28"/>
      </w:rPr>
      <w:t>rampton Parish Council -</w:t>
    </w:r>
    <w:r w:rsidR="009126C8">
      <w:rPr>
        <w:rFonts w:ascii="Calibri" w:hAnsi="Calibri"/>
        <w:color w:val="538135"/>
        <w:sz w:val="28"/>
        <w:szCs w:val="28"/>
      </w:rPr>
      <w:t xml:space="preserve"> M</w:t>
    </w:r>
    <w:r w:rsidR="005B14FC">
      <w:rPr>
        <w:rFonts w:ascii="Calibri" w:hAnsi="Calibri"/>
        <w:color w:val="538135"/>
        <w:sz w:val="28"/>
        <w:szCs w:val="28"/>
      </w:rPr>
      <w:t>INUTES</w:t>
    </w:r>
  </w:p>
  <w:p w14:paraId="2B662CBD" w14:textId="2155AF1A" w:rsidR="004D0B83" w:rsidRDefault="009126C8" w:rsidP="004D0B83">
    <w:pPr>
      <w:jc w:val="center"/>
      <w:rPr>
        <w:rFonts w:ascii="Calibri" w:hAnsi="Calibri" w:cs="Calibri"/>
        <w:b/>
        <w:bCs/>
        <w:color w:val="538135"/>
        <w:sz w:val="28"/>
        <w:szCs w:val="28"/>
      </w:rPr>
    </w:pPr>
    <w:r>
      <w:rPr>
        <w:rFonts w:ascii="Calibri" w:hAnsi="Calibri" w:cs="Calibri"/>
        <w:b/>
        <w:bCs/>
        <w:color w:val="538135"/>
        <w:sz w:val="28"/>
        <w:szCs w:val="28"/>
      </w:rPr>
      <w:t>www.framptonparishcouncil.gov.uk</w:t>
    </w:r>
  </w:p>
  <w:p w14:paraId="09CF243B" w14:textId="77777777" w:rsidR="006949A4" w:rsidRDefault="006949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4"/>
    <w:lvl w:ilvl="0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</w:lvl>
  </w:abstractNum>
  <w:abstractNum w:abstractNumId="1" w15:restartNumberingAfterBreak="0">
    <w:nsid w:val="00000003"/>
    <w:multiLevelType w:val="singleLevel"/>
    <w:tmpl w:val="00000003"/>
    <w:name w:val="WW8Num10"/>
    <w:lvl w:ilvl="0">
      <w:start w:val="1"/>
      <w:numFmt w:val="lowerLetter"/>
      <w:lvlText w:val="%1)"/>
      <w:lvlJc w:val="left"/>
      <w:pPr>
        <w:tabs>
          <w:tab w:val="num" w:pos="864"/>
        </w:tabs>
        <w:ind w:left="864" w:hanging="360"/>
      </w:pPr>
    </w:lvl>
  </w:abstractNum>
  <w:abstractNum w:abstractNumId="2" w15:restartNumberingAfterBreak="0">
    <w:nsid w:val="00000004"/>
    <w:multiLevelType w:val="singleLevel"/>
    <w:tmpl w:val="B7FA754A"/>
    <w:name w:val="WW8Num11"/>
    <w:lvl w:ilvl="0">
      <w:start w:val="3"/>
      <w:numFmt w:val="decimal"/>
      <w:lvlText w:val="%1."/>
      <w:lvlJc w:val="left"/>
      <w:pPr>
        <w:tabs>
          <w:tab w:val="num" w:pos="510"/>
        </w:tabs>
        <w:ind w:left="510" w:hanging="510"/>
      </w:pPr>
      <w:rPr>
        <w:b/>
      </w:rPr>
    </w:lvl>
  </w:abstractNum>
  <w:abstractNum w:abstractNumId="3" w15:restartNumberingAfterBreak="0">
    <w:nsid w:val="00000005"/>
    <w:multiLevelType w:val="singleLevel"/>
    <w:tmpl w:val="00000005"/>
    <w:name w:val="WW8Num22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</w:abstractNum>
  <w:abstractNum w:abstractNumId="4" w15:restartNumberingAfterBreak="0">
    <w:nsid w:val="14D321D3"/>
    <w:multiLevelType w:val="hybridMultilevel"/>
    <w:tmpl w:val="BDFC1E8C"/>
    <w:lvl w:ilvl="0" w:tplc="9DFEBBBC">
      <w:start w:val="1"/>
      <w:numFmt w:val="lowerLetter"/>
      <w:lvlText w:val="%1."/>
      <w:lvlJc w:val="left"/>
      <w:pPr>
        <w:ind w:left="7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5" w15:restartNumberingAfterBreak="0">
    <w:nsid w:val="1FE00B24"/>
    <w:multiLevelType w:val="hybridMultilevel"/>
    <w:tmpl w:val="1DD87194"/>
    <w:lvl w:ilvl="0" w:tplc="DEF4F6D6">
      <w:start w:val="2"/>
      <w:numFmt w:val="lowerLetter"/>
      <w:lvlText w:val="%1."/>
      <w:lvlJc w:val="left"/>
      <w:pPr>
        <w:ind w:left="79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2" w:hanging="360"/>
      </w:pPr>
    </w:lvl>
    <w:lvl w:ilvl="2" w:tplc="0809001B" w:tentative="1">
      <w:start w:val="1"/>
      <w:numFmt w:val="lowerRoman"/>
      <w:lvlText w:val="%3."/>
      <w:lvlJc w:val="right"/>
      <w:pPr>
        <w:ind w:left="2232" w:hanging="180"/>
      </w:pPr>
    </w:lvl>
    <w:lvl w:ilvl="3" w:tplc="0809000F" w:tentative="1">
      <w:start w:val="1"/>
      <w:numFmt w:val="decimal"/>
      <w:lvlText w:val="%4."/>
      <w:lvlJc w:val="left"/>
      <w:pPr>
        <w:ind w:left="2952" w:hanging="360"/>
      </w:pPr>
    </w:lvl>
    <w:lvl w:ilvl="4" w:tplc="08090019" w:tentative="1">
      <w:start w:val="1"/>
      <w:numFmt w:val="lowerLetter"/>
      <w:lvlText w:val="%5."/>
      <w:lvlJc w:val="left"/>
      <w:pPr>
        <w:ind w:left="3672" w:hanging="360"/>
      </w:pPr>
    </w:lvl>
    <w:lvl w:ilvl="5" w:tplc="0809001B" w:tentative="1">
      <w:start w:val="1"/>
      <w:numFmt w:val="lowerRoman"/>
      <w:lvlText w:val="%6."/>
      <w:lvlJc w:val="right"/>
      <w:pPr>
        <w:ind w:left="4392" w:hanging="180"/>
      </w:pPr>
    </w:lvl>
    <w:lvl w:ilvl="6" w:tplc="0809000F" w:tentative="1">
      <w:start w:val="1"/>
      <w:numFmt w:val="decimal"/>
      <w:lvlText w:val="%7."/>
      <w:lvlJc w:val="left"/>
      <w:pPr>
        <w:ind w:left="5112" w:hanging="360"/>
      </w:pPr>
    </w:lvl>
    <w:lvl w:ilvl="7" w:tplc="08090019" w:tentative="1">
      <w:start w:val="1"/>
      <w:numFmt w:val="lowerLetter"/>
      <w:lvlText w:val="%8."/>
      <w:lvlJc w:val="left"/>
      <w:pPr>
        <w:ind w:left="5832" w:hanging="360"/>
      </w:pPr>
    </w:lvl>
    <w:lvl w:ilvl="8" w:tplc="08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 w15:restartNumberingAfterBreak="0">
    <w:nsid w:val="21574FEE"/>
    <w:multiLevelType w:val="hybridMultilevel"/>
    <w:tmpl w:val="11CE6C96"/>
    <w:lvl w:ilvl="0" w:tplc="C5A01CCC">
      <w:start w:val="1"/>
      <w:numFmt w:val="lowerLetter"/>
      <w:lvlText w:val="%1."/>
      <w:lvlJc w:val="left"/>
      <w:pPr>
        <w:ind w:left="7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7" w15:restartNumberingAfterBreak="0">
    <w:nsid w:val="21E504B1"/>
    <w:multiLevelType w:val="hybridMultilevel"/>
    <w:tmpl w:val="F13ADB02"/>
    <w:lvl w:ilvl="0" w:tplc="B85E5D3A">
      <w:start w:val="1"/>
      <w:numFmt w:val="lowerLetter"/>
      <w:lvlText w:val="%1."/>
      <w:lvlJc w:val="left"/>
      <w:pPr>
        <w:ind w:left="79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8" w15:restartNumberingAfterBreak="0">
    <w:nsid w:val="28725C02"/>
    <w:multiLevelType w:val="hybridMultilevel"/>
    <w:tmpl w:val="FEA0C8FA"/>
    <w:lvl w:ilvl="0" w:tplc="E0BAEA60">
      <w:start w:val="1"/>
      <w:numFmt w:val="lowerLetter"/>
      <w:lvlText w:val="%1."/>
      <w:lvlJc w:val="left"/>
      <w:pPr>
        <w:ind w:left="7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9" w15:restartNumberingAfterBreak="0">
    <w:nsid w:val="2DCC223A"/>
    <w:multiLevelType w:val="hybridMultilevel"/>
    <w:tmpl w:val="0032D9F6"/>
    <w:lvl w:ilvl="0" w:tplc="B56689F4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966841"/>
    <w:multiLevelType w:val="hybridMultilevel"/>
    <w:tmpl w:val="E3B63A24"/>
    <w:lvl w:ilvl="0" w:tplc="B49E9BBC">
      <w:start w:val="1"/>
      <w:numFmt w:val="lowerLetter"/>
      <w:lvlText w:val="%1."/>
      <w:lvlJc w:val="left"/>
      <w:pPr>
        <w:ind w:left="7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11" w15:restartNumberingAfterBreak="0">
    <w:nsid w:val="4B8F7EEB"/>
    <w:multiLevelType w:val="hybridMultilevel"/>
    <w:tmpl w:val="50E84B28"/>
    <w:lvl w:ilvl="0" w:tplc="BB8A1022">
      <w:start w:val="1"/>
      <w:numFmt w:val="lowerLetter"/>
      <w:lvlText w:val="%1."/>
      <w:lvlJc w:val="left"/>
      <w:pPr>
        <w:ind w:left="7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12" w15:restartNumberingAfterBreak="0">
    <w:nsid w:val="60B37BC3"/>
    <w:multiLevelType w:val="hybridMultilevel"/>
    <w:tmpl w:val="52308F66"/>
    <w:lvl w:ilvl="0" w:tplc="428AFC50">
      <w:start w:val="1"/>
      <w:numFmt w:val="lowerLetter"/>
      <w:lvlText w:val="%1."/>
      <w:lvlJc w:val="left"/>
      <w:pPr>
        <w:ind w:left="79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13" w15:restartNumberingAfterBreak="0">
    <w:nsid w:val="6D2C1250"/>
    <w:multiLevelType w:val="hybridMultilevel"/>
    <w:tmpl w:val="E3A01D8A"/>
    <w:lvl w:ilvl="0" w:tplc="35324816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EDD74F8"/>
    <w:multiLevelType w:val="hybridMultilevel"/>
    <w:tmpl w:val="008E903C"/>
    <w:lvl w:ilvl="0" w:tplc="DA1CF78A">
      <w:start w:val="1"/>
      <w:numFmt w:val="lowerLetter"/>
      <w:lvlText w:val="%1."/>
      <w:lvlJc w:val="left"/>
      <w:pPr>
        <w:ind w:left="7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15" w15:restartNumberingAfterBreak="0">
    <w:nsid w:val="750A5A3E"/>
    <w:multiLevelType w:val="hybridMultilevel"/>
    <w:tmpl w:val="DE2E42C8"/>
    <w:lvl w:ilvl="0" w:tplc="B3A0834E">
      <w:start w:val="1"/>
      <w:numFmt w:val="lowerLetter"/>
      <w:lvlText w:val="%1."/>
      <w:lvlJc w:val="left"/>
      <w:pPr>
        <w:ind w:left="79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2" w:hanging="360"/>
      </w:pPr>
    </w:lvl>
    <w:lvl w:ilvl="2" w:tplc="0809001B" w:tentative="1">
      <w:start w:val="1"/>
      <w:numFmt w:val="lowerRoman"/>
      <w:lvlText w:val="%3."/>
      <w:lvlJc w:val="right"/>
      <w:pPr>
        <w:ind w:left="2232" w:hanging="180"/>
      </w:pPr>
    </w:lvl>
    <w:lvl w:ilvl="3" w:tplc="0809000F" w:tentative="1">
      <w:start w:val="1"/>
      <w:numFmt w:val="decimal"/>
      <w:lvlText w:val="%4."/>
      <w:lvlJc w:val="left"/>
      <w:pPr>
        <w:ind w:left="2952" w:hanging="360"/>
      </w:pPr>
    </w:lvl>
    <w:lvl w:ilvl="4" w:tplc="08090019" w:tentative="1">
      <w:start w:val="1"/>
      <w:numFmt w:val="lowerLetter"/>
      <w:lvlText w:val="%5."/>
      <w:lvlJc w:val="left"/>
      <w:pPr>
        <w:ind w:left="3672" w:hanging="360"/>
      </w:pPr>
    </w:lvl>
    <w:lvl w:ilvl="5" w:tplc="0809001B" w:tentative="1">
      <w:start w:val="1"/>
      <w:numFmt w:val="lowerRoman"/>
      <w:lvlText w:val="%6."/>
      <w:lvlJc w:val="right"/>
      <w:pPr>
        <w:ind w:left="4392" w:hanging="180"/>
      </w:pPr>
    </w:lvl>
    <w:lvl w:ilvl="6" w:tplc="0809000F" w:tentative="1">
      <w:start w:val="1"/>
      <w:numFmt w:val="decimal"/>
      <w:lvlText w:val="%7."/>
      <w:lvlJc w:val="left"/>
      <w:pPr>
        <w:ind w:left="5112" w:hanging="360"/>
      </w:pPr>
    </w:lvl>
    <w:lvl w:ilvl="7" w:tplc="08090019" w:tentative="1">
      <w:start w:val="1"/>
      <w:numFmt w:val="lowerLetter"/>
      <w:lvlText w:val="%8."/>
      <w:lvlJc w:val="left"/>
      <w:pPr>
        <w:ind w:left="5832" w:hanging="360"/>
      </w:pPr>
    </w:lvl>
    <w:lvl w:ilvl="8" w:tplc="08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6" w15:restartNumberingAfterBreak="0">
    <w:nsid w:val="772F0E8E"/>
    <w:multiLevelType w:val="hybridMultilevel"/>
    <w:tmpl w:val="5E88101A"/>
    <w:lvl w:ilvl="0" w:tplc="373C861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8BC0D94"/>
    <w:multiLevelType w:val="hybridMultilevel"/>
    <w:tmpl w:val="D23E1540"/>
    <w:lvl w:ilvl="0" w:tplc="1632E730">
      <w:start w:val="1"/>
      <w:numFmt w:val="lowerLetter"/>
      <w:lvlText w:val="%1."/>
      <w:lvlJc w:val="left"/>
      <w:pPr>
        <w:ind w:left="7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18" w15:restartNumberingAfterBreak="0">
    <w:nsid w:val="7EB8298F"/>
    <w:multiLevelType w:val="hybridMultilevel"/>
    <w:tmpl w:val="D8467D14"/>
    <w:lvl w:ilvl="0" w:tplc="11C40F0E">
      <w:start w:val="1"/>
      <w:numFmt w:val="lowerLetter"/>
      <w:lvlText w:val="%1."/>
      <w:lvlJc w:val="left"/>
      <w:pPr>
        <w:ind w:left="79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num w:numId="1" w16cid:durableId="1107000613">
    <w:abstractNumId w:val="13"/>
  </w:num>
  <w:num w:numId="2" w16cid:durableId="1010788954">
    <w:abstractNumId w:val="15"/>
  </w:num>
  <w:num w:numId="3" w16cid:durableId="1433403788">
    <w:abstractNumId w:val="5"/>
  </w:num>
  <w:num w:numId="4" w16cid:durableId="145634687">
    <w:abstractNumId w:val="16"/>
  </w:num>
  <w:num w:numId="5" w16cid:durableId="2073842386">
    <w:abstractNumId w:val="12"/>
  </w:num>
  <w:num w:numId="6" w16cid:durableId="176769315">
    <w:abstractNumId w:val="9"/>
  </w:num>
  <w:num w:numId="7" w16cid:durableId="2009945827">
    <w:abstractNumId w:val="7"/>
  </w:num>
  <w:num w:numId="8" w16cid:durableId="195703897">
    <w:abstractNumId w:val="8"/>
  </w:num>
  <w:num w:numId="9" w16cid:durableId="1908832063">
    <w:abstractNumId w:val="6"/>
  </w:num>
  <w:num w:numId="10" w16cid:durableId="886844471">
    <w:abstractNumId w:val="14"/>
  </w:num>
  <w:num w:numId="11" w16cid:durableId="751974632">
    <w:abstractNumId w:val="10"/>
  </w:num>
  <w:num w:numId="12" w16cid:durableId="843012275">
    <w:abstractNumId w:val="17"/>
  </w:num>
  <w:num w:numId="13" w16cid:durableId="526874833">
    <w:abstractNumId w:val="4"/>
  </w:num>
  <w:num w:numId="14" w16cid:durableId="1333794822">
    <w:abstractNumId w:val="11"/>
  </w:num>
  <w:num w:numId="15" w16cid:durableId="135416746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0F8"/>
    <w:rsid w:val="00002AF1"/>
    <w:rsid w:val="000054DF"/>
    <w:rsid w:val="00007A87"/>
    <w:rsid w:val="00011598"/>
    <w:rsid w:val="00013216"/>
    <w:rsid w:val="0001327E"/>
    <w:rsid w:val="000155BC"/>
    <w:rsid w:val="0001575C"/>
    <w:rsid w:val="00015910"/>
    <w:rsid w:val="000170D0"/>
    <w:rsid w:val="00020BC7"/>
    <w:rsid w:val="0002159F"/>
    <w:rsid w:val="00023044"/>
    <w:rsid w:val="00024BDA"/>
    <w:rsid w:val="00026F01"/>
    <w:rsid w:val="00027BB4"/>
    <w:rsid w:val="0003013C"/>
    <w:rsid w:val="00030F38"/>
    <w:rsid w:val="00031BCC"/>
    <w:rsid w:val="00032C07"/>
    <w:rsid w:val="00033911"/>
    <w:rsid w:val="0003426B"/>
    <w:rsid w:val="00036C45"/>
    <w:rsid w:val="00037088"/>
    <w:rsid w:val="00037228"/>
    <w:rsid w:val="000377C2"/>
    <w:rsid w:val="00040A2D"/>
    <w:rsid w:val="000411E6"/>
    <w:rsid w:val="00043DCE"/>
    <w:rsid w:val="0004447E"/>
    <w:rsid w:val="0004487A"/>
    <w:rsid w:val="00044C98"/>
    <w:rsid w:val="00044FF7"/>
    <w:rsid w:val="00045315"/>
    <w:rsid w:val="00046385"/>
    <w:rsid w:val="000478F2"/>
    <w:rsid w:val="00050199"/>
    <w:rsid w:val="00053A9F"/>
    <w:rsid w:val="00054836"/>
    <w:rsid w:val="00055417"/>
    <w:rsid w:val="000558DA"/>
    <w:rsid w:val="0005652F"/>
    <w:rsid w:val="0005691D"/>
    <w:rsid w:val="00057C27"/>
    <w:rsid w:val="0006468B"/>
    <w:rsid w:val="00065693"/>
    <w:rsid w:val="00073AFB"/>
    <w:rsid w:val="00073E05"/>
    <w:rsid w:val="000750A8"/>
    <w:rsid w:val="00076C17"/>
    <w:rsid w:val="000775E5"/>
    <w:rsid w:val="00081705"/>
    <w:rsid w:val="00082B99"/>
    <w:rsid w:val="00083ED4"/>
    <w:rsid w:val="00084FB5"/>
    <w:rsid w:val="00085CF3"/>
    <w:rsid w:val="00085F41"/>
    <w:rsid w:val="00087818"/>
    <w:rsid w:val="0009084C"/>
    <w:rsid w:val="000935F5"/>
    <w:rsid w:val="00094352"/>
    <w:rsid w:val="00094E0B"/>
    <w:rsid w:val="00095773"/>
    <w:rsid w:val="00096438"/>
    <w:rsid w:val="00096AF5"/>
    <w:rsid w:val="00096F8C"/>
    <w:rsid w:val="0009730A"/>
    <w:rsid w:val="000A3BBD"/>
    <w:rsid w:val="000A421E"/>
    <w:rsid w:val="000A4EA1"/>
    <w:rsid w:val="000B0ACC"/>
    <w:rsid w:val="000B0E59"/>
    <w:rsid w:val="000B3509"/>
    <w:rsid w:val="000B50FA"/>
    <w:rsid w:val="000B54A8"/>
    <w:rsid w:val="000B6132"/>
    <w:rsid w:val="000C105C"/>
    <w:rsid w:val="000C26E3"/>
    <w:rsid w:val="000C3A49"/>
    <w:rsid w:val="000C57BA"/>
    <w:rsid w:val="000C6158"/>
    <w:rsid w:val="000D0617"/>
    <w:rsid w:val="000D085B"/>
    <w:rsid w:val="000D0CE3"/>
    <w:rsid w:val="000D1624"/>
    <w:rsid w:val="000D5EB9"/>
    <w:rsid w:val="000D7A5C"/>
    <w:rsid w:val="000E1232"/>
    <w:rsid w:val="000E36C6"/>
    <w:rsid w:val="000E3EB0"/>
    <w:rsid w:val="000E3F32"/>
    <w:rsid w:val="000E4FF9"/>
    <w:rsid w:val="000E6F43"/>
    <w:rsid w:val="000E7969"/>
    <w:rsid w:val="000F0BE5"/>
    <w:rsid w:val="000F1B77"/>
    <w:rsid w:val="000F25F4"/>
    <w:rsid w:val="000F2D19"/>
    <w:rsid w:val="000F3FB2"/>
    <w:rsid w:val="000F4885"/>
    <w:rsid w:val="000F7293"/>
    <w:rsid w:val="000F7338"/>
    <w:rsid w:val="00102CF1"/>
    <w:rsid w:val="00102E9B"/>
    <w:rsid w:val="001049FF"/>
    <w:rsid w:val="0010791A"/>
    <w:rsid w:val="001102C8"/>
    <w:rsid w:val="00111996"/>
    <w:rsid w:val="00111B3E"/>
    <w:rsid w:val="0011357F"/>
    <w:rsid w:val="0011718C"/>
    <w:rsid w:val="00120241"/>
    <w:rsid w:val="001210CC"/>
    <w:rsid w:val="00121C66"/>
    <w:rsid w:val="00124023"/>
    <w:rsid w:val="0012425A"/>
    <w:rsid w:val="00124F4F"/>
    <w:rsid w:val="001267F3"/>
    <w:rsid w:val="00131CC3"/>
    <w:rsid w:val="00131D2D"/>
    <w:rsid w:val="00132972"/>
    <w:rsid w:val="00133A63"/>
    <w:rsid w:val="0013418D"/>
    <w:rsid w:val="001346A0"/>
    <w:rsid w:val="0013470B"/>
    <w:rsid w:val="00134C81"/>
    <w:rsid w:val="00135CA6"/>
    <w:rsid w:val="0014094E"/>
    <w:rsid w:val="0014108A"/>
    <w:rsid w:val="001416F7"/>
    <w:rsid w:val="001426EF"/>
    <w:rsid w:val="00142959"/>
    <w:rsid w:val="00142CDD"/>
    <w:rsid w:val="00144EFC"/>
    <w:rsid w:val="00145EDC"/>
    <w:rsid w:val="001502B4"/>
    <w:rsid w:val="00151736"/>
    <w:rsid w:val="00151FAB"/>
    <w:rsid w:val="00152C1A"/>
    <w:rsid w:val="001535EB"/>
    <w:rsid w:val="00154390"/>
    <w:rsid w:val="001546FE"/>
    <w:rsid w:val="00156144"/>
    <w:rsid w:val="00160297"/>
    <w:rsid w:val="00160F53"/>
    <w:rsid w:val="00160F80"/>
    <w:rsid w:val="001619B8"/>
    <w:rsid w:val="001627A4"/>
    <w:rsid w:val="001660AE"/>
    <w:rsid w:val="001667CE"/>
    <w:rsid w:val="00170B9C"/>
    <w:rsid w:val="00172AF2"/>
    <w:rsid w:val="00174864"/>
    <w:rsid w:val="00176625"/>
    <w:rsid w:val="00176AD9"/>
    <w:rsid w:val="00176DC9"/>
    <w:rsid w:val="00183FD9"/>
    <w:rsid w:val="00184799"/>
    <w:rsid w:val="001854F8"/>
    <w:rsid w:val="00186E9B"/>
    <w:rsid w:val="0018709F"/>
    <w:rsid w:val="00187BED"/>
    <w:rsid w:val="001914EB"/>
    <w:rsid w:val="0019392F"/>
    <w:rsid w:val="0019505A"/>
    <w:rsid w:val="00195AED"/>
    <w:rsid w:val="00196D99"/>
    <w:rsid w:val="001977C0"/>
    <w:rsid w:val="00197FB6"/>
    <w:rsid w:val="001A0E24"/>
    <w:rsid w:val="001A2034"/>
    <w:rsid w:val="001A2BE4"/>
    <w:rsid w:val="001A36F6"/>
    <w:rsid w:val="001A4E5B"/>
    <w:rsid w:val="001A5E50"/>
    <w:rsid w:val="001A761F"/>
    <w:rsid w:val="001B0E6E"/>
    <w:rsid w:val="001B0F45"/>
    <w:rsid w:val="001B128E"/>
    <w:rsid w:val="001B29EF"/>
    <w:rsid w:val="001B3104"/>
    <w:rsid w:val="001B41AC"/>
    <w:rsid w:val="001B7996"/>
    <w:rsid w:val="001C0B5E"/>
    <w:rsid w:val="001C1EBD"/>
    <w:rsid w:val="001C2EDE"/>
    <w:rsid w:val="001C3D18"/>
    <w:rsid w:val="001C49D9"/>
    <w:rsid w:val="001C6CEC"/>
    <w:rsid w:val="001C75DA"/>
    <w:rsid w:val="001D0806"/>
    <w:rsid w:val="001D127B"/>
    <w:rsid w:val="001D231F"/>
    <w:rsid w:val="001D5571"/>
    <w:rsid w:val="001D5620"/>
    <w:rsid w:val="001D570D"/>
    <w:rsid w:val="001D610C"/>
    <w:rsid w:val="001E30AF"/>
    <w:rsid w:val="001E3627"/>
    <w:rsid w:val="001E4D37"/>
    <w:rsid w:val="001E7D63"/>
    <w:rsid w:val="001F035C"/>
    <w:rsid w:val="001F1CCB"/>
    <w:rsid w:val="001F37B8"/>
    <w:rsid w:val="001F5E09"/>
    <w:rsid w:val="001F6C97"/>
    <w:rsid w:val="001F7332"/>
    <w:rsid w:val="00200011"/>
    <w:rsid w:val="002013F8"/>
    <w:rsid w:val="002015FA"/>
    <w:rsid w:val="00201FD2"/>
    <w:rsid w:val="00202E02"/>
    <w:rsid w:val="0020670C"/>
    <w:rsid w:val="00206CBB"/>
    <w:rsid w:val="00207D51"/>
    <w:rsid w:val="002122B9"/>
    <w:rsid w:val="00213420"/>
    <w:rsid w:val="0021688B"/>
    <w:rsid w:val="0022052A"/>
    <w:rsid w:val="00220CA2"/>
    <w:rsid w:val="002215E2"/>
    <w:rsid w:val="002221C9"/>
    <w:rsid w:val="00223C55"/>
    <w:rsid w:val="00224496"/>
    <w:rsid w:val="002263F6"/>
    <w:rsid w:val="002267F4"/>
    <w:rsid w:val="00226F45"/>
    <w:rsid w:val="00226FF6"/>
    <w:rsid w:val="00226FFA"/>
    <w:rsid w:val="0022756D"/>
    <w:rsid w:val="00227905"/>
    <w:rsid w:val="00227944"/>
    <w:rsid w:val="00227D7F"/>
    <w:rsid w:val="00230D1D"/>
    <w:rsid w:val="0023175D"/>
    <w:rsid w:val="0023291E"/>
    <w:rsid w:val="00232F49"/>
    <w:rsid w:val="002356F3"/>
    <w:rsid w:val="00235D05"/>
    <w:rsid w:val="00237545"/>
    <w:rsid w:val="002375C6"/>
    <w:rsid w:val="00240F12"/>
    <w:rsid w:val="0024199A"/>
    <w:rsid w:val="002427BD"/>
    <w:rsid w:val="00244163"/>
    <w:rsid w:val="002447AF"/>
    <w:rsid w:val="00250CE3"/>
    <w:rsid w:val="00251FEC"/>
    <w:rsid w:val="00253344"/>
    <w:rsid w:val="0025511F"/>
    <w:rsid w:val="0026068E"/>
    <w:rsid w:val="00265326"/>
    <w:rsid w:val="002656E6"/>
    <w:rsid w:val="00265862"/>
    <w:rsid w:val="00265BD8"/>
    <w:rsid w:val="00266C12"/>
    <w:rsid w:val="00271FBA"/>
    <w:rsid w:val="00272464"/>
    <w:rsid w:val="002756B1"/>
    <w:rsid w:val="00277A85"/>
    <w:rsid w:val="00280987"/>
    <w:rsid w:val="0028355B"/>
    <w:rsid w:val="002842AA"/>
    <w:rsid w:val="002878A2"/>
    <w:rsid w:val="00291689"/>
    <w:rsid w:val="00293523"/>
    <w:rsid w:val="00294288"/>
    <w:rsid w:val="002942BE"/>
    <w:rsid w:val="0029574A"/>
    <w:rsid w:val="002A359C"/>
    <w:rsid w:val="002A3960"/>
    <w:rsid w:val="002B0314"/>
    <w:rsid w:val="002B2FFF"/>
    <w:rsid w:val="002B3756"/>
    <w:rsid w:val="002B4E79"/>
    <w:rsid w:val="002B4FCD"/>
    <w:rsid w:val="002B5764"/>
    <w:rsid w:val="002B5875"/>
    <w:rsid w:val="002B5BCF"/>
    <w:rsid w:val="002B6069"/>
    <w:rsid w:val="002C0B96"/>
    <w:rsid w:val="002C1F30"/>
    <w:rsid w:val="002C4630"/>
    <w:rsid w:val="002C49A2"/>
    <w:rsid w:val="002D3939"/>
    <w:rsid w:val="002D5199"/>
    <w:rsid w:val="002D6AAA"/>
    <w:rsid w:val="002D6BEB"/>
    <w:rsid w:val="002D6FA5"/>
    <w:rsid w:val="002D7FF6"/>
    <w:rsid w:val="002E0CB2"/>
    <w:rsid w:val="002E1CF9"/>
    <w:rsid w:val="002E3993"/>
    <w:rsid w:val="002E4709"/>
    <w:rsid w:val="002E4892"/>
    <w:rsid w:val="002E54F8"/>
    <w:rsid w:val="002E5FDD"/>
    <w:rsid w:val="002E64A8"/>
    <w:rsid w:val="002F0644"/>
    <w:rsid w:val="002F07FF"/>
    <w:rsid w:val="002F0858"/>
    <w:rsid w:val="002F1746"/>
    <w:rsid w:val="002F1BB4"/>
    <w:rsid w:val="002F1F00"/>
    <w:rsid w:val="002F49CF"/>
    <w:rsid w:val="002F4EB1"/>
    <w:rsid w:val="002F5495"/>
    <w:rsid w:val="002F5BC4"/>
    <w:rsid w:val="00300FB0"/>
    <w:rsid w:val="00300FBE"/>
    <w:rsid w:val="0030288A"/>
    <w:rsid w:val="00304336"/>
    <w:rsid w:val="00304C58"/>
    <w:rsid w:val="00305563"/>
    <w:rsid w:val="00306402"/>
    <w:rsid w:val="00312166"/>
    <w:rsid w:val="0031249A"/>
    <w:rsid w:val="00312561"/>
    <w:rsid w:val="003147A6"/>
    <w:rsid w:val="00316277"/>
    <w:rsid w:val="00317516"/>
    <w:rsid w:val="00317944"/>
    <w:rsid w:val="003213D2"/>
    <w:rsid w:val="003228AE"/>
    <w:rsid w:val="00323006"/>
    <w:rsid w:val="00323D58"/>
    <w:rsid w:val="00326728"/>
    <w:rsid w:val="003267D1"/>
    <w:rsid w:val="00326865"/>
    <w:rsid w:val="00326C24"/>
    <w:rsid w:val="003315B1"/>
    <w:rsid w:val="00331714"/>
    <w:rsid w:val="00332011"/>
    <w:rsid w:val="00332317"/>
    <w:rsid w:val="00333294"/>
    <w:rsid w:val="00334AA2"/>
    <w:rsid w:val="00334FFD"/>
    <w:rsid w:val="00335D5D"/>
    <w:rsid w:val="00336D52"/>
    <w:rsid w:val="0034093C"/>
    <w:rsid w:val="00340943"/>
    <w:rsid w:val="00342159"/>
    <w:rsid w:val="003449B2"/>
    <w:rsid w:val="00345DBD"/>
    <w:rsid w:val="0034668C"/>
    <w:rsid w:val="003501BC"/>
    <w:rsid w:val="00350D19"/>
    <w:rsid w:val="00352547"/>
    <w:rsid w:val="00352E6B"/>
    <w:rsid w:val="00352E7E"/>
    <w:rsid w:val="00352FA5"/>
    <w:rsid w:val="00353DC0"/>
    <w:rsid w:val="003549D2"/>
    <w:rsid w:val="003559C8"/>
    <w:rsid w:val="0035620F"/>
    <w:rsid w:val="00356582"/>
    <w:rsid w:val="003565E8"/>
    <w:rsid w:val="003600BE"/>
    <w:rsid w:val="0036010F"/>
    <w:rsid w:val="00360B24"/>
    <w:rsid w:val="00360EDD"/>
    <w:rsid w:val="00360F52"/>
    <w:rsid w:val="00364D1A"/>
    <w:rsid w:val="003657A6"/>
    <w:rsid w:val="00366CAC"/>
    <w:rsid w:val="003700A4"/>
    <w:rsid w:val="0037084F"/>
    <w:rsid w:val="00371F6D"/>
    <w:rsid w:val="00372843"/>
    <w:rsid w:val="00372FCD"/>
    <w:rsid w:val="00373185"/>
    <w:rsid w:val="003764C0"/>
    <w:rsid w:val="0037656F"/>
    <w:rsid w:val="003767B4"/>
    <w:rsid w:val="003803B7"/>
    <w:rsid w:val="0038208E"/>
    <w:rsid w:val="00382665"/>
    <w:rsid w:val="00383A56"/>
    <w:rsid w:val="00383B9C"/>
    <w:rsid w:val="00385C50"/>
    <w:rsid w:val="00387489"/>
    <w:rsid w:val="003901A6"/>
    <w:rsid w:val="003905F5"/>
    <w:rsid w:val="00390CD8"/>
    <w:rsid w:val="00390F26"/>
    <w:rsid w:val="003913EF"/>
    <w:rsid w:val="00391B49"/>
    <w:rsid w:val="00392ABF"/>
    <w:rsid w:val="00392EF6"/>
    <w:rsid w:val="0039455E"/>
    <w:rsid w:val="0039639A"/>
    <w:rsid w:val="00397509"/>
    <w:rsid w:val="003A1897"/>
    <w:rsid w:val="003A2328"/>
    <w:rsid w:val="003A3DF2"/>
    <w:rsid w:val="003A40A6"/>
    <w:rsid w:val="003A51CF"/>
    <w:rsid w:val="003A51D5"/>
    <w:rsid w:val="003A6CC4"/>
    <w:rsid w:val="003A6ED1"/>
    <w:rsid w:val="003A74F8"/>
    <w:rsid w:val="003B22C2"/>
    <w:rsid w:val="003B2E91"/>
    <w:rsid w:val="003B546C"/>
    <w:rsid w:val="003B56D2"/>
    <w:rsid w:val="003B5B6B"/>
    <w:rsid w:val="003B68A2"/>
    <w:rsid w:val="003B6D1D"/>
    <w:rsid w:val="003B71A8"/>
    <w:rsid w:val="003C13FF"/>
    <w:rsid w:val="003C19AE"/>
    <w:rsid w:val="003C2DA5"/>
    <w:rsid w:val="003C46B6"/>
    <w:rsid w:val="003C6216"/>
    <w:rsid w:val="003C637F"/>
    <w:rsid w:val="003C72A2"/>
    <w:rsid w:val="003C736F"/>
    <w:rsid w:val="003C7CBD"/>
    <w:rsid w:val="003D0879"/>
    <w:rsid w:val="003D3680"/>
    <w:rsid w:val="003D61E1"/>
    <w:rsid w:val="003D6877"/>
    <w:rsid w:val="003D776E"/>
    <w:rsid w:val="003E1136"/>
    <w:rsid w:val="003E1EFA"/>
    <w:rsid w:val="003E3E20"/>
    <w:rsid w:val="003E3F84"/>
    <w:rsid w:val="003E749A"/>
    <w:rsid w:val="003E7630"/>
    <w:rsid w:val="003E7706"/>
    <w:rsid w:val="003E77A1"/>
    <w:rsid w:val="003E7C47"/>
    <w:rsid w:val="003F120B"/>
    <w:rsid w:val="003F1B9E"/>
    <w:rsid w:val="003F1F14"/>
    <w:rsid w:val="003F4923"/>
    <w:rsid w:val="003F5B85"/>
    <w:rsid w:val="003F6881"/>
    <w:rsid w:val="004009A1"/>
    <w:rsid w:val="004024F1"/>
    <w:rsid w:val="00402FA7"/>
    <w:rsid w:val="00404570"/>
    <w:rsid w:val="00405208"/>
    <w:rsid w:val="004068D5"/>
    <w:rsid w:val="00411FEB"/>
    <w:rsid w:val="004168DC"/>
    <w:rsid w:val="00416CE3"/>
    <w:rsid w:val="0041723D"/>
    <w:rsid w:val="00420E56"/>
    <w:rsid w:val="00421348"/>
    <w:rsid w:val="004241F1"/>
    <w:rsid w:val="00430ACE"/>
    <w:rsid w:val="00430F2D"/>
    <w:rsid w:val="0043151C"/>
    <w:rsid w:val="0043491E"/>
    <w:rsid w:val="00435AD6"/>
    <w:rsid w:val="00435C01"/>
    <w:rsid w:val="00436E95"/>
    <w:rsid w:val="00437B44"/>
    <w:rsid w:val="00442876"/>
    <w:rsid w:val="00442CA4"/>
    <w:rsid w:val="00444B2F"/>
    <w:rsid w:val="00445376"/>
    <w:rsid w:val="00446258"/>
    <w:rsid w:val="00446A95"/>
    <w:rsid w:val="004504E3"/>
    <w:rsid w:val="00453ADD"/>
    <w:rsid w:val="00457606"/>
    <w:rsid w:val="0045788D"/>
    <w:rsid w:val="0046074E"/>
    <w:rsid w:val="00460890"/>
    <w:rsid w:val="004615B9"/>
    <w:rsid w:val="0046337F"/>
    <w:rsid w:val="004633F7"/>
    <w:rsid w:val="0046351F"/>
    <w:rsid w:val="004636DE"/>
    <w:rsid w:val="00463BE3"/>
    <w:rsid w:val="00465767"/>
    <w:rsid w:val="00466288"/>
    <w:rsid w:val="00470EB5"/>
    <w:rsid w:val="00472F53"/>
    <w:rsid w:val="00473D28"/>
    <w:rsid w:val="00473FD8"/>
    <w:rsid w:val="00474825"/>
    <w:rsid w:val="00477286"/>
    <w:rsid w:val="00477296"/>
    <w:rsid w:val="004772F7"/>
    <w:rsid w:val="0048009E"/>
    <w:rsid w:val="004814E9"/>
    <w:rsid w:val="00482325"/>
    <w:rsid w:val="00482E39"/>
    <w:rsid w:val="0048563E"/>
    <w:rsid w:val="00485979"/>
    <w:rsid w:val="00485F0D"/>
    <w:rsid w:val="00486589"/>
    <w:rsid w:val="00486C8A"/>
    <w:rsid w:val="004A0E1A"/>
    <w:rsid w:val="004A31D0"/>
    <w:rsid w:val="004A3BE9"/>
    <w:rsid w:val="004A4BAE"/>
    <w:rsid w:val="004A7424"/>
    <w:rsid w:val="004A7AD4"/>
    <w:rsid w:val="004B1107"/>
    <w:rsid w:val="004B226A"/>
    <w:rsid w:val="004B270D"/>
    <w:rsid w:val="004B2C1D"/>
    <w:rsid w:val="004B3088"/>
    <w:rsid w:val="004B32A2"/>
    <w:rsid w:val="004B358E"/>
    <w:rsid w:val="004B46F8"/>
    <w:rsid w:val="004B55DA"/>
    <w:rsid w:val="004B69F3"/>
    <w:rsid w:val="004C02B1"/>
    <w:rsid w:val="004C1E83"/>
    <w:rsid w:val="004C232B"/>
    <w:rsid w:val="004C3E58"/>
    <w:rsid w:val="004C450D"/>
    <w:rsid w:val="004C7015"/>
    <w:rsid w:val="004C7799"/>
    <w:rsid w:val="004D0B83"/>
    <w:rsid w:val="004D2712"/>
    <w:rsid w:val="004D319E"/>
    <w:rsid w:val="004D79A8"/>
    <w:rsid w:val="004D7BCC"/>
    <w:rsid w:val="004E1B82"/>
    <w:rsid w:val="004E20D5"/>
    <w:rsid w:val="004E2BCC"/>
    <w:rsid w:val="004E36CB"/>
    <w:rsid w:val="004E4A2E"/>
    <w:rsid w:val="004E7C2D"/>
    <w:rsid w:val="004F0D0C"/>
    <w:rsid w:val="004F2256"/>
    <w:rsid w:val="004F3D02"/>
    <w:rsid w:val="004F53D5"/>
    <w:rsid w:val="004F5639"/>
    <w:rsid w:val="004F7243"/>
    <w:rsid w:val="004F7A67"/>
    <w:rsid w:val="00500781"/>
    <w:rsid w:val="00501EC7"/>
    <w:rsid w:val="0050379E"/>
    <w:rsid w:val="00503C8D"/>
    <w:rsid w:val="00503FF9"/>
    <w:rsid w:val="0050497B"/>
    <w:rsid w:val="00504B53"/>
    <w:rsid w:val="00505453"/>
    <w:rsid w:val="00505E3A"/>
    <w:rsid w:val="00506A2E"/>
    <w:rsid w:val="00507383"/>
    <w:rsid w:val="0050785B"/>
    <w:rsid w:val="00512ABB"/>
    <w:rsid w:val="00513BF7"/>
    <w:rsid w:val="005147D8"/>
    <w:rsid w:val="00514E63"/>
    <w:rsid w:val="00515F98"/>
    <w:rsid w:val="0051789F"/>
    <w:rsid w:val="00517ABA"/>
    <w:rsid w:val="00523102"/>
    <w:rsid w:val="00523BA1"/>
    <w:rsid w:val="0052536C"/>
    <w:rsid w:val="005256AE"/>
    <w:rsid w:val="0053056C"/>
    <w:rsid w:val="00531C9B"/>
    <w:rsid w:val="00534D07"/>
    <w:rsid w:val="00535474"/>
    <w:rsid w:val="00536BCC"/>
    <w:rsid w:val="005373B9"/>
    <w:rsid w:val="00537702"/>
    <w:rsid w:val="005402AC"/>
    <w:rsid w:val="00540609"/>
    <w:rsid w:val="005429A5"/>
    <w:rsid w:val="00546F28"/>
    <w:rsid w:val="005470AA"/>
    <w:rsid w:val="00551561"/>
    <w:rsid w:val="00551670"/>
    <w:rsid w:val="00552C32"/>
    <w:rsid w:val="00552C86"/>
    <w:rsid w:val="00552F31"/>
    <w:rsid w:val="00554AB2"/>
    <w:rsid w:val="00554C35"/>
    <w:rsid w:val="00555DE9"/>
    <w:rsid w:val="00557038"/>
    <w:rsid w:val="00560DAC"/>
    <w:rsid w:val="005634A4"/>
    <w:rsid w:val="00564AED"/>
    <w:rsid w:val="00566761"/>
    <w:rsid w:val="00567841"/>
    <w:rsid w:val="00567D93"/>
    <w:rsid w:val="005703A9"/>
    <w:rsid w:val="005726C7"/>
    <w:rsid w:val="005728AD"/>
    <w:rsid w:val="00573E53"/>
    <w:rsid w:val="00573ED7"/>
    <w:rsid w:val="00574315"/>
    <w:rsid w:val="00575B10"/>
    <w:rsid w:val="00576C89"/>
    <w:rsid w:val="00580F8A"/>
    <w:rsid w:val="005853B8"/>
    <w:rsid w:val="00586458"/>
    <w:rsid w:val="0058645F"/>
    <w:rsid w:val="00586835"/>
    <w:rsid w:val="00587679"/>
    <w:rsid w:val="00587D6A"/>
    <w:rsid w:val="00592749"/>
    <w:rsid w:val="00592D41"/>
    <w:rsid w:val="005955B1"/>
    <w:rsid w:val="00597186"/>
    <w:rsid w:val="00597636"/>
    <w:rsid w:val="005A0AF5"/>
    <w:rsid w:val="005A0B09"/>
    <w:rsid w:val="005A2598"/>
    <w:rsid w:val="005A4ACB"/>
    <w:rsid w:val="005A5DFF"/>
    <w:rsid w:val="005A79F9"/>
    <w:rsid w:val="005B0BE3"/>
    <w:rsid w:val="005B1082"/>
    <w:rsid w:val="005B14FC"/>
    <w:rsid w:val="005B173C"/>
    <w:rsid w:val="005B330B"/>
    <w:rsid w:val="005B392C"/>
    <w:rsid w:val="005B5DDC"/>
    <w:rsid w:val="005B5E72"/>
    <w:rsid w:val="005B65DA"/>
    <w:rsid w:val="005B7B63"/>
    <w:rsid w:val="005B7F9C"/>
    <w:rsid w:val="005C3B13"/>
    <w:rsid w:val="005C4452"/>
    <w:rsid w:val="005C6047"/>
    <w:rsid w:val="005C6D40"/>
    <w:rsid w:val="005C769F"/>
    <w:rsid w:val="005C7D9B"/>
    <w:rsid w:val="005D0BA8"/>
    <w:rsid w:val="005D1428"/>
    <w:rsid w:val="005D17E6"/>
    <w:rsid w:val="005D22BF"/>
    <w:rsid w:val="005D37A3"/>
    <w:rsid w:val="005D3EBC"/>
    <w:rsid w:val="005D5FDA"/>
    <w:rsid w:val="005D63A0"/>
    <w:rsid w:val="005D754B"/>
    <w:rsid w:val="005E07E8"/>
    <w:rsid w:val="005E0D63"/>
    <w:rsid w:val="005E2E0F"/>
    <w:rsid w:val="005E658E"/>
    <w:rsid w:val="005F14AD"/>
    <w:rsid w:val="005F15C6"/>
    <w:rsid w:val="005F1BB4"/>
    <w:rsid w:val="005F2B63"/>
    <w:rsid w:val="005F2C32"/>
    <w:rsid w:val="005F4766"/>
    <w:rsid w:val="005F7ABF"/>
    <w:rsid w:val="00600BC3"/>
    <w:rsid w:val="00601442"/>
    <w:rsid w:val="00606B62"/>
    <w:rsid w:val="00606BEB"/>
    <w:rsid w:val="00607791"/>
    <w:rsid w:val="0061057A"/>
    <w:rsid w:val="0061150E"/>
    <w:rsid w:val="00612BFB"/>
    <w:rsid w:val="00613170"/>
    <w:rsid w:val="00614220"/>
    <w:rsid w:val="00614AA0"/>
    <w:rsid w:val="00616DAC"/>
    <w:rsid w:val="0061787B"/>
    <w:rsid w:val="0062523E"/>
    <w:rsid w:val="0062524C"/>
    <w:rsid w:val="00627764"/>
    <w:rsid w:val="00627CAD"/>
    <w:rsid w:val="006302A3"/>
    <w:rsid w:val="00630BEE"/>
    <w:rsid w:val="00631013"/>
    <w:rsid w:val="0063122B"/>
    <w:rsid w:val="00633911"/>
    <w:rsid w:val="00633DCA"/>
    <w:rsid w:val="00634700"/>
    <w:rsid w:val="006365B7"/>
    <w:rsid w:val="0064012A"/>
    <w:rsid w:val="00641FCE"/>
    <w:rsid w:val="006429E5"/>
    <w:rsid w:val="006446E8"/>
    <w:rsid w:val="00644952"/>
    <w:rsid w:val="00644DF1"/>
    <w:rsid w:val="00647D84"/>
    <w:rsid w:val="006502B9"/>
    <w:rsid w:val="00650FB2"/>
    <w:rsid w:val="0065151B"/>
    <w:rsid w:val="006522F8"/>
    <w:rsid w:val="006535E5"/>
    <w:rsid w:val="00653D85"/>
    <w:rsid w:val="00654BF6"/>
    <w:rsid w:val="0066027B"/>
    <w:rsid w:val="00661417"/>
    <w:rsid w:val="00661F8D"/>
    <w:rsid w:val="00663303"/>
    <w:rsid w:val="00663B11"/>
    <w:rsid w:val="006641D5"/>
    <w:rsid w:val="00664953"/>
    <w:rsid w:val="00664EBE"/>
    <w:rsid w:val="00671051"/>
    <w:rsid w:val="006731E5"/>
    <w:rsid w:val="006739E2"/>
    <w:rsid w:val="00675E67"/>
    <w:rsid w:val="00677495"/>
    <w:rsid w:val="00677780"/>
    <w:rsid w:val="00677898"/>
    <w:rsid w:val="00677BB6"/>
    <w:rsid w:val="006829FA"/>
    <w:rsid w:val="00682A91"/>
    <w:rsid w:val="00682AD8"/>
    <w:rsid w:val="006835B8"/>
    <w:rsid w:val="00684167"/>
    <w:rsid w:val="00684856"/>
    <w:rsid w:val="00684881"/>
    <w:rsid w:val="006852F9"/>
    <w:rsid w:val="006859E7"/>
    <w:rsid w:val="00685D9B"/>
    <w:rsid w:val="00687506"/>
    <w:rsid w:val="0069195E"/>
    <w:rsid w:val="00692DE4"/>
    <w:rsid w:val="00694640"/>
    <w:rsid w:val="006949A4"/>
    <w:rsid w:val="00695658"/>
    <w:rsid w:val="00696A17"/>
    <w:rsid w:val="00696C37"/>
    <w:rsid w:val="00696F5C"/>
    <w:rsid w:val="006971FF"/>
    <w:rsid w:val="00697274"/>
    <w:rsid w:val="00697C34"/>
    <w:rsid w:val="00697DD4"/>
    <w:rsid w:val="006A2AEB"/>
    <w:rsid w:val="006A4354"/>
    <w:rsid w:val="006A5D18"/>
    <w:rsid w:val="006A5EAE"/>
    <w:rsid w:val="006B1AD5"/>
    <w:rsid w:val="006B32CE"/>
    <w:rsid w:val="006B3D6A"/>
    <w:rsid w:val="006B6303"/>
    <w:rsid w:val="006B6F59"/>
    <w:rsid w:val="006B7414"/>
    <w:rsid w:val="006B7517"/>
    <w:rsid w:val="006B7F3A"/>
    <w:rsid w:val="006C0673"/>
    <w:rsid w:val="006C1EDF"/>
    <w:rsid w:val="006C3DDF"/>
    <w:rsid w:val="006C5BE2"/>
    <w:rsid w:val="006C5F9B"/>
    <w:rsid w:val="006C6744"/>
    <w:rsid w:val="006C7C60"/>
    <w:rsid w:val="006C7EA3"/>
    <w:rsid w:val="006D05FD"/>
    <w:rsid w:val="006D2710"/>
    <w:rsid w:val="006D2933"/>
    <w:rsid w:val="006D2FDD"/>
    <w:rsid w:val="006D3917"/>
    <w:rsid w:val="006D409F"/>
    <w:rsid w:val="006D45E8"/>
    <w:rsid w:val="006D51EF"/>
    <w:rsid w:val="006D6A5B"/>
    <w:rsid w:val="006D7728"/>
    <w:rsid w:val="006E0839"/>
    <w:rsid w:val="006E1CAB"/>
    <w:rsid w:val="006E32ED"/>
    <w:rsid w:val="006E359C"/>
    <w:rsid w:val="006E561C"/>
    <w:rsid w:val="006F18DD"/>
    <w:rsid w:val="006F2EC4"/>
    <w:rsid w:val="006F2F17"/>
    <w:rsid w:val="006F2F76"/>
    <w:rsid w:val="006F324F"/>
    <w:rsid w:val="006F41B9"/>
    <w:rsid w:val="006F6AD9"/>
    <w:rsid w:val="006F76FE"/>
    <w:rsid w:val="007001BB"/>
    <w:rsid w:val="00702423"/>
    <w:rsid w:val="0070341E"/>
    <w:rsid w:val="007041FC"/>
    <w:rsid w:val="00704DB2"/>
    <w:rsid w:val="00705AD7"/>
    <w:rsid w:val="00706818"/>
    <w:rsid w:val="00706DF6"/>
    <w:rsid w:val="007071DA"/>
    <w:rsid w:val="00707C78"/>
    <w:rsid w:val="00710A45"/>
    <w:rsid w:val="007138B6"/>
    <w:rsid w:val="0071486C"/>
    <w:rsid w:val="00715064"/>
    <w:rsid w:val="00715B09"/>
    <w:rsid w:val="00716B05"/>
    <w:rsid w:val="00716EE4"/>
    <w:rsid w:val="007175EF"/>
    <w:rsid w:val="007200C4"/>
    <w:rsid w:val="0072086F"/>
    <w:rsid w:val="00723DA6"/>
    <w:rsid w:val="00726BA8"/>
    <w:rsid w:val="00726C44"/>
    <w:rsid w:val="0072773C"/>
    <w:rsid w:val="007307C0"/>
    <w:rsid w:val="007308C8"/>
    <w:rsid w:val="0073170B"/>
    <w:rsid w:val="00731ABD"/>
    <w:rsid w:val="0073284E"/>
    <w:rsid w:val="00733138"/>
    <w:rsid w:val="00733620"/>
    <w:rsid w:val="00734370"/>
    <w:rsid w:val="007343A4"/>
    <w:rsid w:val="00735237"/>
    <w:rsid w:val="0073644B"/>
    <w:rsid w:val="00737E5C"/>
    <w:rsid w:val="00741825"/>
    <w:rsid w:val="00741897"/>
    <w:rsid w:val="00742AB0"/>
    <w:rsid w:val="00747540"/>
    <w:rsid w:val="00750212"/>
    <w:rsid w:val="00750361"/>
    <w:rsid w:val="00751314"/>
    <w:rsid w:val="0075133B"/>
    <w:rsid w:val="0075146C"/>
    <w:rsid w:val="00751E23"/>
    <w:rsid w:val="00752413"/>
    <w:rsid w:val="0075275D"/>
    <w:rsid w:val="00752D17"/>
    <w:rsid w:val="00753256"/>
    <w:rsid w:val="00753621"/>
    <w:rsid w:val="007570B5"/>
    <w:rsid w:val="00757A75"/>
    <w:rsid w:val="00762A9A"/>
    <w:rsid w:val="00765AC6"/>
    <w:rsid w:val="007666B6"/>
    <w:rsid w:val="00771067"/>
    <w:rsid w:val="007710D3"/>
    <w:rsid w:val="00771A47"/>
    <w:rsid w:val="00773EE4"/>
    <w:rsid w:val="00775926"/>
    <w:rsid w:val="00775FEC"/>
    <w:rsid w:val="0077671B"/>
    <w:rsid w:val="0077700D"/>
    <w:rsid w:val="00780EC5"/>
    <w:rsid w:val="00782D6A"/>
    <w:rsid w:val="007833E7"/>
    <w:rsid w:val="0078352E"/>
    <w:rsid w:val="007856EA"/>
    <w:rsid w:val="00786597"/>
    <w:rsid w:val="00786DFB"/>
    <w:rsid w:val="00790417"/>
    <w:rsid w:val="007911C9"/>
    <w:rsid w:val="00791294"/>
    <w:rsid w:val="007949EB"/>
    <w:rsid w:val="00794BBE"/>
    <w:rsid w:val="00795010"/>
    <w:rsid w:val="00797105"/>
    <w:rsid w:val="00797B3D"/>
    <w:rsid w:val="007A0798"/>
    <w:rsid w:val="007A2EF6"/>
    <w:rsid w:val="007A33E7"/>
    <w:rsid w:val="007A37B4"/>
    <w:rsid w:val="007A42A3"/>
    <w:rsid w:val="007A55E7"/>
    <w:rsid w:val="007A5EFA"/>
    <w:rsid w:val="007A617C"/>
    <w:rsid w:val="007A6F53"/>
    <w:rsid w:val="007A7977"/>
    <w:rsid w:val="007A7C55"/>
    <w:rsid w:val="007B0242"/>
    <w:rsid w:val="007B0FF3"/>
    <w:rsid w:val="007B170D"/>
    <w:rsid w:val="007B20BE"/>
    <w:rsid w:val="007B2290"/>
    <w:rsid w:val="007B3429"/>
    <w:rsid w:val="007B34A0"/>
    <w:rsid w:val="007C0BE8"/>
    <w:rsid w:val="007C10C1"/>
    <w:rsid w:val="007C1B23"/>
    <w:rsid w:val="007C205C"/>
    <w:rsid w:val="007C24F3"/>
    <w:rsid w:val="007C4E01"/>
    <w:rsid w:val="007C6BBB"/>
    <w:rsid w:val="007C75F7"/>
    <w:rsid w:val="007C7A20"/>
    <w:rsid w:val="007D055B"/>
    <w:rsid w:val="007D09E2"/>
    <w:rsid w:val="007D1618"/>
    <w:rsid w:val="007D2D2C"/>
    <w:rsid w:val="007D3B5F"/>
    <w:rsid w:val="007D3C1E"/>
    <w:rsid w:val="007D3FE2"/>
    <w:rsid w:val="007D57C5"/>
    <w:rsid w:val="007D57F4"/>
    <w:rsid w:val="007D5DC9"/>
    <w:rsid w:val="007D5FC1"/>
    <w:rsid w:val="007D5FF5"/>
    <w:rsid w:val="007D6435"/>
    <w:rsid w:val="007D6993"/>
    <w:rsid w:val="007D764E"/>
    <w:rsid w:val="007D7799"/>
    <w:rsid w:val="007E03A7"/>
    <w:rsid w:val="007E0F8E"/>
    <w:rsid w:val="007E1DA8"/>
    <w:rsid w:val="007E27E9"/>
    <w:rsid w:val="007F0481"/>
    <w:rsid w:val="007F0892"/>
    <w:rsid w:val="007F1370"/>
    <w:rsid w:val="007F59BF"/>
    <w:rsid w:val="007F6B01"/>
    <w:rsid w:val="00800819"/>
    <w:rsid w:val="0080184F"/>
    <w:rsid w:val="00801FB0"/>
    <w:rsid w:val="00804325"/>
    <w:rsid w:val="00805AE8"/>
    <w:rsid w:val="008069FC"/>
    <w:rsid w:val="00811E9C"/>
    <w:rsid w:val="008174FC"/>
    <w:rsid w:val="00817AF6"/>
    <w:rsid w:val="0082351F"/>
    <w:rsid w:val="00823C93"/>
    <w:rsid w:val="008240E6"/>
    <w:rsid w:val="008240F8"/>
    <w:rsid w:val="00826BDE"/>
    <w:rsid w:val="00833D58"/>
    <w:rsid w:val="008349C5"/>
    <w:rsid w:val="008370DE"/>
    <w:rsid w:val="0084060F"/>
    <w:rsid w:val="008457B2"/>
    <w:rsid w:val="00845960"/>
    <w:rsid w:val="00845CD3"/>
    <w:rsid w:val="00846E38"/>
    <w:rsid w:val="00850F8F"/>
    <w:rsid w:val="008540E7"/>
    <w:rsid w:val="00856B6D"/>
    <w:rsid w:val="00857631"/>
    <w:rsid w:val="00860386"/>
    <w:rsid w:val="00860EDF"/>
    <w:rsid w:val="00862ED7"/>
    <w:rsid w:val="008630E2"/>
    <w:rsid w:val="008635C5"/>
    <w:rsid w:val="008643E3"/>
    <w:rsid w:val="00866364"/>
    <w:rsid w:val="00866833"/>
    <w:rsid w:val="008675EA"/>
    <w:rsid w:val="008719FC"/>
    <w:rsid w:val="00872649"/>
    <w:rsid w:val="008727E3"/>
    <w:rsid w:val="00875D4C"/>
    <w:rsid w:val="00876F5B"/>
    <w:rsid w:val="00876F8F"/>
    <w:rsid w:val="00880C55"/>
    <w:rsid w:val="00881B23"/>
    <w:rsid w:val="00881F20"/>
    <w:rsid w:val="00882263"/>
    <w:rsid w:val="008829A5"/>
    <w:rsid w:val="00883F68"/>
    <w:rsid w:val="00884BDD"/>
    <w:rsid w:val="00884F8F"/>
    <w:rsid w:val="008859EB"/>
    <w:rsid w:val="0088612C"/>
    <w:rsid w:val="00886E04"/>
    <w:rsid w:val="008918C9"/>
    <w:rsid w:val="00892044"/>
    <w:rsid w:val="008A0546"/>
    <w:rsid w:val="008A10B2"/>
    <w:rsid w:val="008A277A"/>
    <w:rsid w:val="008A34D3"/>
    <w:rsid w:val="008A3553"/>
    <w:rsid w:val="008A3DCA"/>
    <w:rsid w:val="008A442B"/>
    <w:rsid w:val="008A5E39"/>
    <w:rsid w:val="008A6AFD"/>
    <w:rsid w:val="008A779C"/>
    <w:rsid w:val="008B03E1"/>
    <w:rsid w:val="008B04ED"/>
    <w:rsid w:val="008B138E"/>
    <w:rsid w:val="008B1FFE"/>
    <w:rsid w:val="008B32D4"/>
    <w:rsid w:val="008B36FD"/>
    <w:rsid w:val="008B397F"/>
    <w:rsid w:val="008B59E6"/>
    <w:rsid w:val="008B7292"/>
    <w:rsid w:val="008B7ABA"/>
    <w:rsid w:val="008C2DAF"/>
    <w:rsid w:val="008C55FF"/>
    <w:rsid w:val="008D14EC"/>
    <w:rsid w:val="008D1B55"/>
    <w:rsid w:val="008D43A0"/>
    <w:rsid w:val="008D4FC9"/>
    <w:rsid w:val="008D51A1"/>
    <w:rsid w:val="008D58C8"/>
    <w:rsid w:val="008D70F4"/>
    <w:rsid w:val="008E2778"/>
    <w:rsid w:val="008E285C"/>
    <w:rsid w:val="008E2A7D"/>
    <w:rsid w:val="008E4142"/>
    <w:rsid w:val="008E461D"/>
    <w:rsid w:val="008E4BC8"/>
    <w:rsid w:val="008E5C0D"/>
    <w:rsid w:val="008E5C8B"/>
    <w:rsid w:val="008E6270"/>
    <w:rsid w:val="008E65F2"/>
    <w:rsid w:val="008E7002"/>
    <w:rsid w:val="008F3897"/>
    <w:rsid w:val="008F4D34"/>
    <w:rsid w:val="008F63B7"/>
    <w:rsid w:val="008F7904"/>
    <w:rsid w:val="008F7CD9"/>
    <w:rsid w:val="00900559"/>
    <w:rsid w:val="00901F84"/>
    <w:rsid w:val="00903927"/>
    <w:rsid w:val="009047BD"/>
    <w:rsid w:val="00906842"/>
    <w:rsid w:val="009126C8"/>
    <w:rsid w:val="009128F3"/>
    <w:rsid w:val="00914DF4"/>
    <w:rsid w:val="00915813"/>
    <w:rsid w:val="00916CCF"/>
    <w:rsid w:val="00917990"/>
    <w:rsid w:val="00921F71"/>
    <w:rsid w:val="009222D2"/>
    <w:rsid w:val="0092322D"/>
    <w:rsid w:val="00924462"/>
    <w:rsid w:val="00925582"/>
    <w:rsid w:val="00930517"/>
    <w:rsid w:val="0093091C"/>
    <w:rsid w:val="00933E76"/>
    <w:rsid w:val="009342AF"/>
    <w:rsid w:val="0093538E"/>
    <w:rsid w:val="00936096"/>
    <w:rsid w:val="00936A4D"/>
    <w:rsid w:val="00936D8B"/>
    <w:rsid w:val="0093715D"/>
    <w:rsid w:val="00937617"/>
    <w:rsid w:val="00941C71"/>
    <w:rsid w:val="0094278F"/>
    <w:rsid w:val="009437FC"/>
    <w:rsid w:val="00944462"/>
    <w:rsid w:val="00944A66"/>
    <w:rsid w:val="00944D94"/>
    <w:rsid w:val="00944F2E"/>
    <w:rsid w:val="009463E1"/>
    <w:rsid w:val="009509A2"/>
    <w:rsid w:val="00951243"/>
    <w:rsid w:val="00952C29"/>
    <w:rsid w:val="009547E4"/>
    <w:rsid w:val="00955F3C"/>
    <w:rsid w:val="009567BD"/>
    <w:rsid w:val="009567E0"/>
    <w:rsid w:val="00960310"/>
    <w:rsid w:val="00960466"/>
    <w:rsid w:val="00960664"/>
    <w:rsid w:val="00960A74"/>
    <w:rsid w:val="00961642"/>
    <w:rsid w:val="00961784"/>
    <w:rsid w:val="00965B2A"/>
    <w:rsid w:val="00967D73"/>
    <w:rsid w:val="00967E9C"/>
    <w:rsid w:val="0097163C"/>
    <w:rsid w:val="00972737"/>
    <w:rsid w:val="00972A6F"/>
    <w:rsid w:val="00974896"/>
    <w:rsid w:val="009752A5"/>
    <w:rsid w:val="0097547E"/>
    <w:rsid w:val="009802FC"/>
    <w:rsid w:val="00980FB7"/>
    <w:rsid w:val="00981FF7"/>
    <w:rsid w:val="00982432"/>
    <w:rsid w:val="00982E65"/>
    <w:rsid w:val="0098651E"/>
    <w:rsid w:val="00987F5D"/>
    <w:rsid w:val="00990290"/>
    <w:rsid w:val="009908D2"/>
    <w:rsid w:val="009914B9"/>
    <w:rsid w:val="00996E22"/>
    <w:rsid w:val="009A0BD8"/>
    <w:rsid w:val="009A3623"/>
    <w:rsid w:val="009A36BA"/>
    <w:rsid w:val="009A5BF6"/>
    <w:rsid w:val="009A5D8B"/>
    <w:rsid w:val="009A687A"/>
    <w:rsid w:val="009A6E16"/>
    <w:rsid w:val="009A7579"/>
    <w:rsid w:val="009B0CF3"/>
    <w:rsid w:val="009B38A2"/>
    <w:rsid w:val="009B42D9"/>
    <w:rsid w:val="009B4DC6"/>
    <w:rsid w:val="009B52CD"/>
    <w:rsid w:val="009B58B2"/>
    <w:rsid w:val="009B5B94"/>
    <w:rsid w:val="009B6476"/>
    <w:rsid w:val="009B6B3B"/>
    <w:rsid w:val="009C015E"/>
    <w:rsid w:val="009C13DE"/>
    <w:rsid w:val="009C15A9"/>
    <w:rsid w:val="009C1C6A"/>
    <w:rsid w:val="009C24D2"/>
    <w:rsid w:val="009C32CE"/>
    <w:rsid w:val="009C3B9A"/>
    <w:rsid w:val="009C58D7"/>
    <w:rsid w:val="009C6353"/>
    <w:rsid w:val="009D1E74"/>
    <w:rsid w:val="009D2137"/>
    <w:rsid w:val="009D26CB"/>
    <w:rsid w:val="009D3AF0"/>
    <w:rsid w:val="009D4EBA"/>
    <w:rsid w:val="009D5218"/>
    <w:rsid w:val="009E0ABD"/>
    <w:rsid w:val="009E35F9"/>
    <w:rsid w:val="009E6245"/>
    <w:rsid w:val="009E677E"/>
    <w:rsid w:val="009F0047"/>
    <w:rsid w:val="009F1CC3"/>
    <w:rsid w:val="009F216B"/>
    <w:rsid w:val="009F7178"/>
    <w:rsid w:val="009F7565"/>
    <w:rsid w:val="009F7A74"/>
    <w:rsid w:val="00A00C2A"/>
    <w:rsid w:val="00A02E60"/>
    <w:rsid w:val="00A02EA6"/>
    <w:rsid w:val="00A04393"/>
    <w:rsid w:val="00A04600"/>
    <w:rsid w:val="00A04CE0"/>
    <w:rsid w:val="00A0740A"/>
    <w:rsid w:val="00A07C4E"/>
    <w:rsid w:val="00A10DA2"/>
    <w:rsid w:val="00A12168"/>
    <w:rsid w:val="00A13F70"/>
    <w:rsid w:val="00A140EC"/>
    <w:rsid w:val="00A149FE"/>
    <w:rsid w:val="00A14A9E"/>
    <w:rsid w:val="00A1510E"/>
    <w:rsid w:val="00A161DD"/>
    <w:rsid w:val="00A17BD3"/>
    <w:rsid w:val="00A20DCE"/>
    <w:rsid w:val="00A21DAA"/>
    <w:rsid w:val="00A2213C"/>
    <w:rsid w:val="00A22F59"/>
    <w:rsid w:val="00A24107"/>
    <w:rsid w:val="00A246A7"/>
    <w:rsid w:val="00A307EE"/>
    <w:rsid w:val="00A3082A"/>
    <w:rsid w:val="00A30F11"/>
    <w:rsid w:val="00A310CA"/>
    <w:rsid w:val="00A32129"/>
    <w:rsid w:val="00A347D8"/>
    <w:rsid w:val="00A377A5"/>
    <w:rsid w:val="00A40D7C"/>
    <w:rsid w:val="00A41805"/>
    <w:rsid w:val="00A427D0"/>
    <w:rsid w:val="00A42DE4"/>
    <w:rsid w:val="00A42E9F"/>
    <w:rsid w:val="00A44A41"/>
    <w:rsid w:val="00A44BC3"/>
    <w:rsid w:val="00A4520E"/>
    <w:rsid w:val="00A46312"/>
    <w:rsid w:val="00A47177"/>
    <w:rsid w:val="00A53018"/>
    <w:rsid w:val="00A53C34"/>
    <w:rsid w:val="00A55289"/>
    <w:rsid w:val="00A5719C"/>
    <w:rsid w:val="00A57C1A"/>
    <w:rsid w:val="00A57FB2"/>
    <w:rsid w:val="00A6028C"/>
    <w:rsid w:val="00A6191B"/>
    <w:rsid w:val="00A64948"/>
    <w:rsid w:val="00A703F2"/>
    <w:rsid w:val="00A7253C"/>
    <w:rsid w:val="00A740A4"/>
    <w:rsid w:val="00A74C35"/>
    <w:rsid w:val="00A77FF8"/>
    <w:rsid w:val="00A83430"/>
    <w:rsid w:val="00A844F6"/>
    <w:rsid w:val="00A84BA0"/>
    <w:rsid w:val="00A85892"/>
    <w:rsid w:val="00A86F1C"/>
    <w:rsid w:val="00A87BD0"/>
    <w:rsid w:val="00A9192C"/>
    <w:rsid w:val="00A92156"/>
    <w:rsid w:val="00A941AF"/>
    <w:rsid w:val="00AA0195"/>
    <w:rsid w:val="00AA06EA"/>
    <w:rsid w:val="00AA0EA6"/>
    <w:rsid w:val="00AA1A6B"/>
    <w:rsid w:val="00AA46C0"/>
    <w:rsid w:val="00AA4992"/>
    <w:rsid w:val="00AA5147"/>
    <w:rsid w:val="00AA54C9"/>
    <w:rsid w:val="00AA55A6"/>
    <w:rsid w:val="00AA5F31"/>
    <w:rsid w:val="00AA67E2"/>
    <w:rsid w:val="00AA75F8"/>
    <w:rsid w:val="00AB0B3A"/>
    <w:rsid w:val="00AB5AB1"/>
    <w:rsid w:val="00AC125F"/>
    <w:rsid w:val="00AC2796"/>
    <w:rsid w:val="00AC4721"/>
    <w:rsid w:val="00AC4AAD"/>
    <w:rsid w:val="00AC63FE"/>
    <w:rsid w:val="00AC70D7"/>
    <w:rsid w:val="00AD1A0A"/>
    <w:rsid w:val="00AD3032"/>
    <w:rsid w:val="00AD385F"/>
    <w:rsid w:val="00AD4EF9"/>
    <w:rsid w:val="00AD7F6A"/>
    <w:rsid w:val="00AE3FFC"/>
    <w:rsid w:val="00AE4746"/>
    <w:rsid w:val="00AE63C7"/>
    <w:rsid w:val="00AE68CF"/>
    <w:rsid w:val="00AE79EF"/>
    <w:rsid w:val="00AF0676"/>
    <w:rsid w:val="00AF48EB"/>
    <w:rsid w:val="00AF4EF9"/>
    <w:rsid w:val="00AF577B"/>
    <w:rsid w:val="00AF60B7"/>
    <w:rsid w:val="00AF6289"/>
    <w:rsid w:val="00B009B5"/>
    <w:rsid w:val="00B00C06"/>
    <w:rsid w:val="00B01ED3"/>
    <w:rsid w:val="00B03309"/>
    <w:rsid w:val="00B03789"/>
    <w:rsid w:val="00B06CD8"/>
    <w:rsid w:val="00B109A5"/>
    <w:rsid w:val="00B10A95"/>
    <w:rsid w:val="00B12233"/>
    <w:rsid w:val="00B12373"/>
    <w:rsid w:val="00B1289E"/>
    <w:rsid w:val="00B1313C"/>
    <w:rsid w:val="00B14AFD"/>
    <w:rsid w:val="00B15C8D"/>
    <w:rsid w:val="00B203E1"/>
    <w:rsid w:val="00B2225F"/>
    <w:rsid w:val="00B2244F"/>
    <w:rsid w:val="00B22A68"/>
    <w:rsid w:val="00B23614"/>
    <w:rsid w:val="00B240DD"/>
    <w:rsid w:val="00B24533"/>
    <w:rsid w:val="00B26F97"/>
    <w:rsid w:val="00B32922"/>
    <w:rsid w:val="00B32C87"/>
    <w:rsid w:val="00B32FB0"/>
    <w:rsid w:val="00B340EC"/>
    <w:rsid w:val="00B345FC"/>
    <w:rsid w:val="00B3511E"/>
    <w:rsid w:val="00B440CD"/>
    <w:rsid w:val="00B4486D"/>
    <w:rsid w:val="00B45A02"/>
    <w:rsid w:val="00B46206"/>
    <w:rsid w:val="00B4794E"/>
    <w:rsid w:val="00B50B71"/>
    <w:rsid w:val="00B50E19"/>
    <w:rsid w:val="00B51217"/>
    <w:rsid w:val="00B51ADB"/>
    <w:rsid w:val="00B5227C"/>
    <w:rsid w:val="00B53D2B"/>
    <w:rsid w:val="00B5418E"/>
    <w:rsid w:val="00B5429F"/>
    <w:rsid w:val="00B54598"/>
    <w:rsid w:val="00B5552E"/>
    <w:rsid w:val="00B564FE"/>
    <w:rsid w:val="00B5674E"/>
    <w:rsid w:val="00B57475"/>
    <w:rsid w:val="00B57CE2"/>
    <w:rsid w:val="00B601ED"/>
    <w:rsid w:val="00B601F4"/>
    <w:rsid w:val="00B607A1"/>
    <w:rsid w:val="00B61133"/>
    <w:rsid w:val="00B61C91"/>
    <w:rsid w:val="00B62765"/>
    <w:rsid w:val="00B63123"/>
    <w:rsid w:val="00B6653B"/>
    <w:rsid w:val="00B71B33"/>
    <w:rsid w:val="00B764B2"/>
    <w:rsid w:val="00B775D8"/>
    <w:rsid w:val="00B8107C"/>
    <w:rsid w:val="00B83197"/>
    <w:rsid w:val="00B84699"/>
    <w:rsid w:val="00B84C45"/>
    <w:rsid w:val="00B8508D"/>
    <w:rsid w:val="00B85DA7"/>
    <w:rsid w:val="00B86C07"/>
    <w:rsid w:val="00B870F8"/>
    <w:rsid w:val="00B8748D"/>
    <w:rsid w:val="00B90CB7"/>
    <w:rsid w:val="00B948DB"/>
    <w:rsid w:val="00B94B23"/>
    <w:rsid w:val="00B95353"/>
    <w:rsid w:val="00B95EE7"/>
    <w:rsid w:val="00B97DC4"/>
    <w:rsid w:val="00B97F0C"/>
    <w:rsid w:val="00BA1307"/>
    <w:rsid w:val="00BA2C45"/>
    <w:rsid w:val="00BA531C"/>
    <w:rsid w:val="00BA6623"/>
    <w:rsid w:val="00BA7952"/>
    <w:rsid w:val="00BB2EEF"/>
    <w:rsid w:val="00BB77E0"/>
    <w:rsid w:val="00BC01E7"/>
    <w:rsid w:val="00BC0750"/>
    <w:rsid w:val="00BC0FCA"/>
    <w:rsid w:val="00BC26A4"/>
    <w:rsid w:val="00BC5FAF"/>
    <w:rsid w:val="00BC7AC9"/>
    <w:rsid w:val="00BD1E71"/>
    <w:rsid w:val="00BD2243"/>
    <w:rsid w:val="00BD2351"/>
    <w:rsid w:val="00BD4314"/>
    <w:rsid w:val="00BD6293"/>
    <w:rsid w:val="00BD7AA9"/>
    <w:rsid w:val="00BD7AEB"/>
    <w:rsid w:val="00BD7E24"/>
    <w:rsid w:val="00BE0633"/>
    <w:rsid w:val="00BE09BC"/>
    <w:rsid w:val="00BE0EDD"/>
    <w:rsid w:val="00BE1D3A"/>
    <w:rsid w:val="00BE223C"/>
    <w:rsid w:val="00BE5925"/>
    <w:rsid w:val="00BF00F6"/>
    <w:rsid w:val="00BF168E"/>
    <w:rsid w:val="00BF1F1F"/>
    <w:rsid w:val="00BF2044"/>
    <w:rsid w:val="00BF24DE"/>
    <w:rsid w:val="00BF3057"/>
    <w:rsid w:val="00BF6C02"/>
    <w:rsid w:val="00BF6EAE"/>
    <w:rsid w:val="00BF7534"/>
    <w:rsid w:val="00C00A9C"/>
    <w:rsid w:val="00C00BD3"/>
    <w:rsid w:val="00C010A2"/>
    <w:rsid w:val="00C0246A"/>
    <w:rsid w:val="00C036D4"/>
    <w:rsid w:val="00C03C2D"/>
    <w:rsid w:val="00C041BE"/>
    <w:rsid w:val="00C04CA5"/>
    <w:rsid w:val="00C06586"/>
    <w:rsid w:val="00C10DF0"/>
    <w:rsid w:val="00C148D0"/>
    <w:rsid w:val="00C149D2"/>
    <w:rsid w:val="00C14F10"/>
    <w:rsid w:val="00C15691"/>
    <w:rsid w:val="00C15A17"/>
    <w:rsid w:val="00C16919"/>
    <w:rsid w:val="00C217EE"/>
    <w:rsid w:val="00C22C15"/>
    <w:rsid w:val="00C22DF4"/>
    <w:rsid w:val="00C236D8"/>
    <w:rsid w:val="00C26D3B"/>
    <w:rsid w:val="00C30227"/>
    <w:rsid w:val="00C30362"/>
    <w:rsid w:val="00C3324E"/>
    <w:rsid w:val="00C3337E"/>
    <w:rsid w:val="00C34A6E"/>
    <w:rsid w:val="00C35445"/>
    <w:rsid w:val="00C36144"/>
    <w:rsid w:val="00C36625"/>
    <w:rsid w:val="00C41031"/>
    <w:rsid w:val="00C41134"/>
    <w:rsid w:val="00C4128E"/>
    <w:rsid w:val="00C4274B"/>
    <w:rsid w:val="00C446C0"/>
    <w:rsid w:val="00C4480F"/>
    <w:rsid w:val="00C448CB"/>
    <w:rsid w:val="00C46455"/>
    <w:rsid w:val="00C51033"/>
    <w:rsid w:val="00C53067"/>
    <w:rsid w:val="00C537AC"/>
    <w:rsid w:val="00C5432C"/>
    <w:rsid w:val="00C56722"/>
    <w:rsid w:val="00C57E8D"/>
    <w:rsid w:val="00C60113"/>
    <w:rsid w:val="00C606D2"/>
    <w:rsid w:val="00C613AC"/>
    <w:rsid w:val="00C61582"/>
    <w:rsid w:val="00C62588"/>
    <w:rsid w:val="00C62A24"/>
    <w:rsid w:val="00C64640"/>
    <w:rsid w:val="00C67AE3"/>
    <w:rsid w:val="00C72EC5"/>
    <w:rsid w:val="00C74698"/>
    <w:rsid w:val="00C7777E"/>
    <w:rsid w:val="00C77FCB"/>
    <w:rsid w:val="00C804EF"/>
    <w:rsid w:val="00C83DB8"/>
    <w:rsid w:val="00C84E8B"/>
    <w:rsid w:val="00C875C5"/>
    <w:rsid w:val="00C91B79"/>
    <w:rsid w:val="00C934EC"/>
    <w:rsid w:val="00C93635"/>
    <w:rsid w:val="00C93CAA"/>
    <w:rsid w:val="00C94512"/>
    <w:rsid w:val="00C97331"/>
    <w:rsid w:val="00CA3070"/>
    <w:rsid w:val="00CA309C"/>
    <w:rsid w:val="00CA3216"/>
    <w:rsid w:val="00CA3959"/>
    <w:rsid w:val="00CA3E79"/>
    <w:rsid w:val="00CA57F8"/>
    <w:rsid w:val="00CA61B5"/>
    <w:rsid w:val="00CA684D"/>
    <w:rsid w:val="00CB0927"/>
    <w:rsid w:val="00CB16AE"/>
    <w:rsid w:val="00CB2790"/>
    <w:rsid w:val="00CB4334"/>
    <w:rsid w:val="00CB43C6"/>
    <w:rsid w:val="00CB4F4D"/>
    <w:rsid w:val="00CB7378"/>
    <w:rsid w:val="00CB7E90"/>
    <w:rsid w:val="00CC456F"/>
    <w:rsid w:val="00CC53A1"/>
    <w:rsid w:val="00CC54B6"/>
    <w:rsid w:val="00CD0B25"/>
    <w:rsid w:val="00CD0C10"/>
    <w:rsid w:val="00CD101E"/>
    <w:rsid w:val="00CD1E7F"/>
    <w:rsid w:val="00CD2D01"/>
    <w:rsid w:val="00CD3F31"/>
    <w:rsid w:val="00CD522D"/>
    <w:rsid w:val="00CD59AE"/>
    <w:rsid w:val="00CD7ADB"/>
    <w:rsid w:val="00CD7D37"/>
    <w:rsid w:val="00CE020C"/>
    <w:rsid w:val="00CE0C5B"/>
    <w:rsid w:val="00CE11D9"/>
    <w:rsid w:val="00CE3F40"/>
    <w:rsid w:val="00CE54FC"/>
    <w:rsid w:val="00CE5DD1"/>
    <w:rsid w:val="00CE68F5"/>
    <w:rsid w:val="00CF063E"/>
    <w:rsid w:val="00CF0ED3"/>
    <w:rsid w:val="00CF1BEA"/>
    <w:rsid w:val="00CF2B10"/>
    <w:rsid w:val="00CF39B2"/>
    <w:rsid w:val="00CF4AE4"/>
    <w:rsid w:val="00CF4B34"/>
    <w:rsid w:val="00CF729B"/>
    <w:rsid w:val="00CF7889"/>
    <w:rsid w:val="00D005E8"/>
    <w:rsid w:val="00D02661"/>
    <w:rsid w:val="00D03646"/>
    <w:rsid w:val="00D04775"/>
    <w:rsid w:val="00D104EB"/>
    <w:rsid w:val="00D154A1"/>
    <w:rsid w:val="00D211A3"/>
    <w:rsid w:val="00D218EB"/>
    <w:rsid w:val="00D23A6F"/>
    <w:rsid w:val="00D2550C"/>
    <w:rsid w:val="00D32B56"/>
    <w:rsid w:val="00D3384D"/>
    <w:rsid w:val="00D35C09"/>
    <w:rsid w:val="00D40CD0"/>
    <w:rsid w:val="00D4121E"/>
    <w:rsid w:val="00D43628"/>
    <w:rsid w:val="00D43B7F"/>
    <w:rsid w:val="00D44526"/>
    <w:rsid w:val="00D45081"/>
    <w:rsid w:val="00D45992"/>
    <w:rsid w:val="00D45AEC"/>
    <w:rsid w:val="00D45F0E"/>
    <w:rsid w:val="00D46226"/>
    <w:rsid w:val="00D47533"/>
    <w:rsid w:val="00D47BD8"/>
    <w:rsid w:val="00D47D1E"/>
    <w:rsid w:val="00D511E1"/>
    <w:rsid w:val="00D51C9B"/>
    <w:rsid w:val="00D52F1E"/>
    <w:rsid w:val="00D539C7"/>
    <w:rsid w:val="00D54092"/>
    <w:rsid w:val="00D55265"/>
    <w:rsid w:val="00D55E1A"/>
    <w:rsid w:val="00D55F14"/>
    <w:rsid w:val="00D56C3D"/>
    <w:rsid w:val="00D5748F"/>
    <w:rsid w:val="00D60CB1"/>
    <w:rsid w:val="00D66126"/>
    <w:rsid w:val="00D720C4"/>
    <w:rsid w:val="00D7308E"/>
    <w:rsid w:val="00D7429A"/>
    <w:rsid w:val="00D74317"/>
    <w:rsid w:val="00D76080"/>
    <w:rsid w:val="00D76982"/>
    <w:rsid w:val="00D7770E"/>
    <w:rsid w:val="00D80A91"/>
    <w:rsid w:val="00D818D7"/>
    <w:rsid w:val="00D82799"/>
    <w:rsid w:val="00D846E1"/>
    <w:rsid w:val="00D850B0"/>
    <w:rsid w:val="00D854EE"/>
    <w:rsid w:val="00D87F35"/>
    <w:rsid w:val="00D90717"/>
    <w:rsid w:val="00D911EB"/>
    <w:rsid w:val="00D93A59"/>
    <w:rsid w:val="00D95297"/>
    <w:rsid w:val="00D978BB"/>
    <w:rsid w:val="00D97C3C"/>
    <w:rsid w:val="00DB09AC"/>
    <w:rsid w:val="00DB0E36"/>
    <w:rsid w:val="00DB31FB"/>
    <w:rsid w:val="00DB3612"/>
    <w:rsid w:val="00DB3860"/>
    <w:rsid w:val="00DB3A41"/>
    <w:rsid w:val="00DB42D8"/>
    <w:rsid w:val="00DB6D37"/>
    <w:rsid w:val="00DB76DF"/>
    <w:rsid w:val="00DC08D2"/>
    <w:rsid w:val="00DC184F"/>
    <w:rsid w:val="00DC43C3"/>
    <w:rsid w:val="00DC729A"/>
    <w:rsid w:val="00DC7B65"/>
    <w:rsid w:val="00DD0DA9"/>
    <w:rsid w:val="00DD6F61"/>
    <w:rsid w:val="00DE17F5"/>
    <w:rsid w:val="00DE212E"/>
    <w:rsid w:val="00DE2BC0"/>
    <w:rsid w:val="00DE2FD0"/>
    <w:rsid w:val="00DE4BB0"/>
    <w:rsid w:val="00DE6B26"/>
    <w:rsid w:val="00DF1836"/>
    <w:rsid w:val="00DF44B4"/>
    <w:rsid w:val="00DF6F13"/>
    <w:rsid w:val="00DF7F40"/>
    <w:rsid w:val="00E00828"/>
    <w:rsid w:val="00E0105C"/>
    <w:rsid w:val="00E026D4"/>
    <w:rsid w:val="00E031B7"/>
    <w:rsid w:val="00E0333F"/>
    <w:rsid w:val="00E05104"/>
    <w:rsid w:val="00E05BF3"/>
    <w:rsid w:val="00E05D9B"/>
    <w:rsid w:val="00E06791"/>
    <w:rsid w:val="00E06DA2"/>
    <w:rsid w:val="00E073B7"/>
    <w:rsid w:val="00E11D01"/>
    <w:rsid w:val="00E124C7"/>
    <w:rsid w:val="00E13A45"/>
    <w:rsid w:val="00E13AD3"/>
    <w:rsid w:val="00E14078"/>
    <w:rsid w:val="00E14817"/>
    <w:rsid w:val="00E14E7B"/>
    <w:rsid w:val="00E153FB"/>
    <w:rsid w:val="00E15639"/>
    <w:rsid w:val="00E15CF2"/>
    <w:rsid w:val="00E1787E"/>
    <w:rsid w:val="00E17AD6"/>
    <w:rsid w:val="00E210B3"/>
    <w:rsid w:val="00E21346"/>
    <w:rsid w:val="00E21A8C"/>
    <w:rsid w:val="00E22557"/>
    <w:rsid w:val="00E24BF3"/>
    <w:rsid w:val="00E2538B"/>
    <w:rsid w:val="00E27C54"/>
    <w:rsid w:val="00E3088A"/>
    <w:rsid w:val="00E31052"/>
    <w:rsid w:val="00E346B1"/>
    <w:rsid w:val="00E34F41"/>
    <w:rsid w:val="00E35376"/>
    <w:rsid w:val="00E35923"/>
    <w:rsid w:val="00E36484"/>
    <w:rsid w:val="00E369CA"/>
    <w:rsid w:val="00E40DD0"/>
    <w:rsid w:val="00E41B18"/>
    <w:rsid w:val="00E448A5"/>
    <w:rsid w:val="00E44EC5"/>
    <w:rsid w:val="00E4514B"/>
    <w:rsid w:val="00E459AD"/>
    <w:rsid w:val="00E46707"/>
    <w:rsid w:val="00E52C38"/>
    <w:rsid w:val="00E52DD5"/>
    <w:rsid w:val="00E543D5"/>
    <w:rsid w:val="00E55BB1"/>
    <w:rsid w:val="00E56B7B"/>
    <w:rsid w:val="00E57FC3"/>
    <w:rsid w:val="00E63467"/>
    <w:rsid w:val="00E6367E"/>
    <w:rsid w:val="00E63688"/>
    <w:rsid w:val="00E6399C"/>
    <w:rsid w:val="00E66726"/>
    <w:rsid w:val="00E66B13"/>
    <w:rsid w:val="00E671D8"/>
    <w:rsid w:val="00E67B9A"/>
    <w:rsid w:val="00E70CB7"/>
    <w:rsid w:val="00E70FF8"/>
    <w:rsid w:val="00E7178D"/>
    <w:rsid w:val="00E72CCE"/>
    <w:rsid w:val="00E72F61"/>
    <w:rsid w:val="00E73FF4"/>
    <w:rsid w:val="00E75739"/>
    <w:rsid w:val="00E7715A"/>
    <w:rsid w:val="00E8152A"/>
    <w:rsid w:val="00E81CC7"/>
    <w:rsid w:val="00E832D7"/>
    <w:rsid w:val="00E8417C"/>
    <w:rsid w:val="00E8551B"/>
    <w:rsid w:val="00E8633F"/>
    <w:rsid w:val="00E86DC6"/>
    <w:rsid w:val="00E91905"/>
    <w:rsid w:val="00E926FE"/>
    <w:rsid w:val="00E93711"/>
    <w:rsid w:val="00E9555F"/>
    <w:rsid w:val="00E95E25"/>
    <w:rsid w:val="00EA0C88"/>
    <w:rsid w:val="00EA18F4"/>
    <w:rsid w:val="00EA6559"/>
    <w:rsid w:val="00EB0630"/>
    <w:rsid w:val="00EB29B8"/>
    <w:rsid w:val="00EB3033"/>
    <w:rsid w:val="00EB535C"/>
    <w:rsid w:val="00EC1835"/>
    <w:rsid w:val="00EC1ED6"/>
    <w:rsid w:val="00EC2C7A"/>
    <w:rsid w:val="00EC46A1"/>
    <w:rsid w:val="00EC4966"/>
    <w:rsid w:val="00EC4D40"/>
    <w:rsid w:val="00EC564A"/>
    <w:rsid w:val="00EC65EE"/>
    <w:rsid w:val="00EC7122"/>
    <w:rsid w:val="00ED3DD5"/>
    <w:rsid w:val="00ED68E8"/>
    <w:rsid w:val="00EE3D7E"/>
    <w:rsid w:val="00EE55FC"/>
    <w:rsid w:val="00EE6944"/>
    <w:rsid w:val="00EE6A14"/>
    <w:rsid w:val="00EE763E"/>
    <w:rsid w:val="00EF1DDD"/>
    <w:rsid w:val="00EF30A4"/>
    <w:rsid w:val="00EF53AB"/>
    <w:rsid w:val="00EF5964"/>
    <w:rsid w:val="00EF6E3E"/>
    <w:rsid w:val="00F022CA"/>
    <w:rsid w:val="00F03C0D"/>
    <w:rsid w:val="00F04104"/>
    <w:rsid w:val="00F04E9C"/>
    <w:rsid w:val="00F07AAB"/>
    <w:rsid w:val="00F10574"/>
    <w:rsid w:val="00F12189"/>
    <w:rsid w:val="00F1324C"/>
    <w:rsid w:val="00F13ADF"/>
    <w:rsid w:val="00F14267"/>
    <w:rsid w:val="00F14C57"/>
    <w:rsid w:val="00F159D3"/>
    <w:rsid w:val="00F20547"/>
    <w:rsid w:val="00F21514"/>
    <w:rsid w:val="00F21F41"/>
    <w:rsid w:val="00F2299D"/>
    <w:rsid w:val="00F22BFD"/>
    <w:rsid w:val="00F22D12"/>
    <w:rsid w:val="00F22E92"/>
    <w:rsid w:val="00F23AD9"/>
    <w:rsid w:val="00F24848"/>
    <w:rsid w:val="00F24DCE"/>
    <w:rsid w:val="00F262A3"/>
    <w:rsid w:val="00F26A63"/>
    <w:rsid w:val="00F26F05"/>
    <w:rsid w:val="00F336CA"/>
    <w:rsid w:val="00F37795"/>
    <w:rsid w:val="00F41F9C"/>
    <w:rsid w:val="00F4222C"/>
    <w:rsid w:val="00F43961"/>
    <w:rsid w:val="00F47D4B"/>
    <w:rsid w:val="00F50679"/>
    <w:rsid w:val="00F5220E"/>
    <w:rsid w:val="00F55814"/>
    <w:rsid w:val="00F616B8"/>
    <w:rsid w:val="00F62691"/>
    <w:rsid w:val="00F636F9"/>
    <w:rsid w:val="00F63E6F"/>
    <w:rsid w:val="00F642C3"/>
    <w:rsid w:val="00F64682"/>
    <w:rsid w:val="00F65173"/>
    <w:rsid w:val="00F6560C"/>
    <w:rsid w:val="00F6560E"/>
    <w:rsid w:val="00F6669F"/>
    <w:rsid w:val="00F66832"/>
    <w:rsid w:val="00F66D53"/>
    <w:rsid w:val="00F6784E"/>
    <w:rsid w:val="00F67BC6"/>
    <w:rsid w:val="00F67C02"/>
    <w:rsid w:val="00F71149"/>
    <w:rsid w:val="00F71B16"/>
    <w:rsid w:val="00F7234A"/>
    <w:rsid w:val="00F72604"/>
    <w:rsid w:val="00F72F94"/>
    <w:rsid w:val="00F75D54"/>
    <w:rsid w:val="00F76BC0"/>
    <w:rsid w:val="00F81922"/>
    <w:rsid w:val="00F82C5A"/>
    <w:rsid w:val="00F8348F"/>
    <w:rsid w:val="00F8356D"/>
    <w:rsid w:val="00F86C1C"/>
    <w:rsid w:val="00F90119"/>
    <w:rsid w:val="00F901B6"/>
    <w:rsid w:val="00F90D46"/>
    <w:rsid w:val="00F917A5"/>
    <w:rsid w:val="00F92985"/>
    <w:rsid w:val="00F936BA"/>
    <w:rsid w:val="00F9455C"/>
    <w:rsid w:val="00F972CD"/>
    <w:rsid w:val="00FA0600"/>
    <w:rsid w:val="00FA3A94"/>
    <w:rsid w:val="00FA498D"/>
    <w:rsid w:val="00FA4C48"/>
    <w:rsid w:val="00FA4F5F"/>
    <w:rsid w:val="00FA52B8"/>
    <w:rsid w:val="00FA52C0"/>
    <w:rsid w:val="00FA6C53"/>
    <w:rsid w:val="00FB1AAC"/>
    <w:rsid w:val="00FB1EB7"/>
    <w:rsid w:val="00FB3B5B"/>
    <w:rsid w:val="00FC1537"/>
    <w:rsid w:val="00FC300D"/>
    <w:rsid w:val="00FC3323"/>
    <w:rsid w:val="00FC53D6"/>
    <w:rsid w:val="00FC6E28"/>
    <w:rsid w:val="00FD0DC9"/>
    <w:rsid w:val="00FD1152"/>
    <w:rsid w:val="00FD1767"/>
    <w:rsid w:val="00FD2D45"/>
    <w:rsid w:val="00FD2F43"/>
    <w:rsid w:val="00FD36A5"/>
    <w:rsid w:val="00FD4969"/>
    <w:rsid w:val="00FD4B5F"/>
    <w:rsid w:val="00FD52C1"/>
    <w:rsid w:val="00FE1C6F"/>
    <w:rsid w:val="00FE313D"/>
    <w:rsid w:val="00FE3CB3"/>
    <w:rsid w:val="00FE4013"/>
    <w:rsid w:val="00FE45C2"/>
    <w:rsid w:val="00FE5CB1"/>
    <w:rsid w:val="00FF0347"/>
    <w:rsid w:val="00FF05EA"/>
    <w:rsid w:val="00FF0CC2"/>
    <w:rsid w:val="00FF5360"/>
    <w:rsid w:val="00FF6C9C"/>
    <w:rsid w:val="00FF6D88"/>
    <w:rsid w:val="00FF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EFEB2A"/>
  <w15:chartTrackingRefBased/>
  <w15:docId w15:val="{94FB5C25-733F-499D-84F2-A87B20869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lang w:eastAsia="ar-SA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4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b/>
      <w:sz w:val="22"/>
    </w:rPr>
  </w:style>
  <w:style w:type="paragraph" w:styleId="List">
    <w:name w:val="List"/>
    <w:basedOn w:val="BodyText"/>
    <w:semiHidden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2">
    <w:name w:val="Body Text 2"/>
    <w:basedOn w:val="Normal"/>
    <w:pPr>
      <w:tabs>
        <w:tab w:val="left" w:pos="426"/>
      </w:tabs>
      <w:jc w:val="both"/>
    </w:pPr>
  </w:style>
  <w:style w:type="paragraph" w:styleId="BodyTextIndent2">
    <w:name w:val="Body Text Indent 2"/>
    <w:basedOn w:val="Normal"/>
    <w:pPr>
      <w:tabs>
        <w:tab w:val="left" w:pos="426"/>
      </w:tabs>
      <w:ind w:hanging="13"/>
      <w:jc w:val="both"/>
    </w:pPr>
  </w:style>
  <w:style w:type="paragraph" w:styleId="ListParagraph">
    <w:name w:val="List Paragraph"/>
    <w:basedOn w:val="Normal"/>
    <w:uiPriority w:val="34"/>
    <w:qFormat/>
    <w:rsid w:val="00A47177"/>
    <w:pPr>
      <w:ind w:left="720"/>
    </w:pPr>
  </w:style>
  <w:style w:type="character" w:styleId="Hyperlink">
    <w:name w:val="Hyperlink"/>
    <w:uiPriority w:val="99"/>
    <w:unhideWhenUsed/>
    <w:rsid w:val="002878A2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2878A2"/>
    <w:pPr>
      <w:suppressAutoHyphens w:val="0"/>
    </w:pPr>
    <w:rPr>
      <w:rFonts w:ascii="Consolas" w:eastAsia="Calibri" w:hAnsi="Consolas"/>
      <w:sz w:val="21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2878A2"/>
    <w:rPr>
      <w:rFonts w:ascii="Consolas" w:eastAsia="Calibri" w:hAnsi="Consolas" w:cs="Times New Roman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00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00011"/>
    <w:rPr>
      <w:rFonts w:ascii="Tahoma" w:hAnsi="Tahoma" w:cs="Tahoma"/>
      <w:sz w:val="16"/>
      <w:szCs w:val="16"/>
      <w:lang w:eastAsia="ar-SA"/>
    </w:rPr>
  </w:style>
  <w:style w:type="character" w:styleId="FollowedHyperlink">
    <w:name w:val="FollowedHyperlink"/>
    <w:uiPriority w:val="99"/>
    <w:semiHidden/>
    <w:unhideWhenUsed/>
    <w:rsid w:val="005F1BB4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3F4923"/>
    <w:pPr>
      <w:suppressAutoHyphens w:val="0"/>
      <w:spacing w:before="100" w:beforeAutospacing="1" w:after="100" w:afterAutospacing="1"/>
    </w:pPr>
    <w:rPr>
      <w:rFonts w:eastAsia="Calibri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6949A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49A4"/>
    <w:rPr>
      <w:sz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6949A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6949A4"/>
    <w:rPr>
      <w:sz w:val="24"/>
      <w:lang w:eastAsia="ar-SA"/>
    </w:rPr>
  </w:style>
  <w:style w:type="character" w:styleId="UnresolvedMention">
    <w:name w:val="Unresolved Mention"/>
    <w:uiPriority w:val="99"/>
    <w:semiHidden/>
    <w:unhideWhenUsed/>
    <w:rsid w:val="00876F8F"/>
    <w:rPr>
      <w:color w:val="605E5C"/>
      <w:shd w:val="clear" w:color="auto" w:fill="E1DFDD"/>
    </w:rPr>
  </w:style>
  <w:style w:type="paragraph" w:customStyle="1" w:styleId="Default">
    <w:name w:val="Default"/>
    <w:rsid w:val="00612BF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54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32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5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lerk@framptonparishcouncil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CERNE VALLEY PARISH COUNCIL</vt:lpstr>
    </vt:vector>
  </TitlesOfParts>
  <Company/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CERNE VALLEY PARISH COUNCIL</dc:title>
  <dc:subject/>
  <dc:creator>Andrea Schafer - Cerne Valley PC</dc:creator>
  <cp:keywords/>
  <cp:lastModifiedBy>Wayne Lewin</cp:lastModifiedBy>
  <cp:revision>67</cp:revision>
  <cp:lastPrinted>2021-03-08T21:39:00Z</cp:lastPrinted>
  <dcterms:created xsi:type="dcterms:W3CDTF">2026-09-15T07:28:00Z</dcterms:created>
  <dcterms:modified xsi:type="dcterms:W3CDTF">2026-09-16T07:41:00Z</dcterms:modified>
</cp:coreProperties>
</file>