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3935E" w14:textId="77777777" w:rsidR="004168DC" w:rsidRPr="004168DC" w:rsidRDefault="004168DC" w:rsidP="004168DC">
      <w:pPr>
        <w:jc w:val="center"/>
        <w:rPr>
          <w:rFonts w:ascii="Calibri" w:hAnsi="Calibri"/>
          <w:b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Wayne Lewin – Clerk to the Parish Council</w:t>
      </w:r>
    </w:p>
    <w:p w14:paraId="7DA96359" w14:textId="77777777" w:rsidR="004168DC" w:rsidRPr="004168DC" w:rsidRDefault="004168DC" w:rsidP="004168DC">
      <w:pPr>
        <w:jc w:val="center"/>
        <w:rPr>
          <w:rFonts w:ascii="Calibri" w:hAnsi="Calibri"/>
          <w:b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13 Stileham Bank, Milborne St Andrew, Dorset, DT11 0LE</w:t>
      </w:r>
    </w:p>
    <w:p w14:paraId="6655443E" w14:textId="2889FEF1" w:rsidR="004168DC" w:rsidRPr="004168DC" w:rsidRDefault="004168DC" w:rsidP="004168DC">
      <w:pPr>
        <w:jc w:val="center"/>
        <w:rPr>
          <w:rFonts w:ascii="Calibri" w:hAnsi="Calibri"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 xml:space="preserve">Phone: 07419 136735 Email: </w:t>
      </w:r>
      <w:hyperlink r:id="rId7" w:history="1">
        <w:r w:rsidR="0002159F" w:rsidRPr="009F6F3D">
          <w:rPr>
            <w:rStyle w:val="Hyperlink"/>
            <w:rFonts w:ascii="Calibri" w:hAnsi="Calibri"/>
            <w:b/>
            <w:sz w:val="32"/>
            <w:szCs w:val="32"/>
          </w:rPr>
          <w:t>clerk@framptonparishcouncil.gov.uk</w:t>
        </w:r>
      </w:hyperlink>
      <w:r w:rsidR="0002159F">
        <w:rPr>
          <w:rFonts w:ascii="Calibri" w:hAnsi="Calibri"/>
          <w:b/>
          <w:sz w:val="32"/>
          <w:szCs w:val="32"/>
        </w:rPr>
        <w:t xml:space="preserve"> </w:t>
      </w:r>
    </w:p>
    <w:p w14:paraId="7027E28D" w14:textId="77777777" w:rsidR="004168DC" w:rsidRDefault="004168DC" w:rsidP="004168DC">
      <w:pPr>
        <w:rPr>
          <w:rFonts w:ascii="Calibri" w:hAnsi="Calibri"/>
        </w:rPr>
      </w:pPr>
    </w:p>
    <w:p w14:paraId="452B27DE" w14:textId="42F91453" w:rsidR="008F4D34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  <w:r w:rsidRPr="00366CAC">
        <w:rPr>
          <w:rFonts w:ascii="Calibri" w:hAnsi="Calibri"/>
          <w:b w:val="0"/>
          <w:sz w:val="24"/>
          <w:szCs w:val="24"/>
        </w:rPr>
        <w:t xml:space="preserve">Minutes of Full Council held </w:t>
      </w:r>
      <w:r w:rsidR="008F4D34" w:rsidRPr="00366CAC">
        <w:rPr>
          <w:rFonts w:ascii="Calibri" w:hAnsi="Calibri"/>
          <w:b w:val="0"/>
          <w:sz w:val="24"/>
          <w:szCs w:val="24"/>
        </w:rPr>
        <w:t xml:space="preserve">on </w:t>
      </w:r>
      <w:r w:rsidR="00160297">
        <w:rPr>
          <w:rFonts w:ascii="Calibri" w:hAnsi="Calibri"/>
          <w:bCs/>
          <w:sz w:val="24"/>
          <w:szCs w:val="24"/>
        </w:rPr>
        <w:t>19</w:t>
      </w:r>
      <w:r w:rsidR="00160297" w:rsidRPr="00160297">
        <w:rPr>
          <w:rFonts w:ascii="Calibri" w:hAnsi="Calibri"/>
          <w:bCs/>
          <w:sz w:val="24"/>
          <w:szCs w:val="24"/>
          <w:vertAlign w:val="superscript"/>
        </w:rPr>
        <w:t>th</w:t>
      </w:r>
      <w:r w:rsidR="00160297">
        <w:rPr>
          <w:rFonts w:ascii="Calibri" w:hAnsi="Calibri"/>
          <w:bCs/>
          <w:sz w:val="24"/>
          <w:szCs w:val="24"/>
        </w:rPr>
        <w:t xml:space="preserve"> May 2</w:t>
      </w:r>
      <w:r w:rsidR="00BD1E71">
        <w:rPr>
          <w:rFonts w:ascii="Calibri" w:hAnsi="Calibri"/>
          <w:bCs/>
          <w:sz w:val="24"/>
          <w:szCs w:val="24"/>
        </w:rPr>
        <w:t>026</w:t>
      </w:r>
      <w:r w:rsidR="00501EC7">
        <w:rPr>
          <w:rFonts w:ascii="Calibri" w:hAnsi="Calibri"/>
          <w:b w:val="0"/>
          <w:sz w:val="24"/>
          <w:szCs w:val="24"/>
        </w:rPr>
        <w:t xml:space="preserve"> </w:t>
      </w:r>
      <w:r w:rsidR="008F4D34" w:rsidRPr="00366CAC">
        <w:rPr>
          <w:rFonts w:ascii="Calibri" w:hAnsi="Calibri"/>
          <w:b w:val="0"/>
          <w:sz w:val="24"/>
          <w:szCs w:val="24"/>
        </w:rPr>
        <w:t xml:space="preserve">in Frampton Village Hall. </w:t>
      </w:r>
    </w:p>
    <w:p w14:paraId="23A5582D" w14:textId="77777777" w:rsidR="00FF6D88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  <w:r w:rsidRPr="00366CAC">
        <w:rPr>
          <w:rFonts w:ascii="Calibri" w:hAnsi="Calibri"/>
          <w:b w:val="0"/>
          <w:sz w:val="24"/>
          <w:szCs w:val="24"/>
        </w:rPr>
        <w:t>Meeting commenced at 7</w:t>
      </w:r>
      <w:r w:rsidR="00F972CD" w:rsidRPr="00366CAC">
        <w:rPr>
          <w:rFonts w:ascii="Calibri" w:hAnsi="Calibri"/>
          <w:b w:val="0"/>
          <w:sz w:val="24"/>
          <w:szCs w:val="24"/>
        </w:rPr>
        <w:t>.</w:t>
      </w:r>
      <w:r w:rsidR="00612BFB" w:rsidRPr="00366CAC">
        <w:rPr>
          <w:rFonts w:ascii="Calibri" w:hAnsi="Calibri"/>
          <w:b w:val="0"/>
          <w:sz w:val="24"/>
          <w:szCs w:val="24"/>
        </w:rPr>
        <w:t>00</w:t>
      </w:r>
      <w:r w:rsidRPr="00366CAC">
        <w:rPr>
          <w:rFonts w:ascii="Calibri" w:hAnsi="Calibri"/>
          <w:b w:val="0"/>
          <w:sz w:val="24"/>
          <w:szCs w:val="24"/>
        </w:rPr>
        <w:t>pm.</w:t>
      </w:r>
    </w:p>
    <w:p w14:paraId="193478BD" w14:textId="77777777" w:rsidR="00A6028C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</w:p>
    <w:p w14:paraId="0D089B97" w14:textId="77777777" w:rsidR="00C30362" w:rsidRPr="00366CAC" w:rsidRDefault="00B1289E" w:rsidP="0098651E">
      <w:pPr>
        <w:tabs>
          <w:tab w:val="left" w:pos="426"/>
        </w:tabs>
        <w:rPr>
          <w:rFonts w:ascii="Calibri" w:hAnsi="Calibri"/>
          <w:b/>
          <w:szCs w:val="24"/>
        </w:rPr>
      </w:pPr>
      <w:r w:rsidRPr="00366CAC">
        <w:rPr>
          <w:rFonts w:ascii="Calibri" w:hAnsi="Calibri"/>
          <w:b/>
          <w:szCs w:val="24"/>
        </w:rPr>
        <w:t>Councillors</w:t>
      </w:r>
      <w:r w:rsidR="00A6028C" w:rsidRPr="00366CAC">
        <w:rPr>
          <w:rFonts w:ascii="Calibri" w:hAnsi="Calibri"/>
          <w:b/>
          <w:szCs w:val="24"/>
        </w:rPr>
        <w:t xml:space="preserve"> in attendance:</w:t>
      </w:r>
    </w:p>
    <w:p w14:paraId="1E45BAC9" w14:textId="1277F821" w:rsidR="001A36F6" w:rsidRDefault="00FD2F43" w:rsidP="0098651E">
      <w:pPr>
        <w:tabs>
          <w:tab w:val="left" w:pos="426"/>
        </w:tabs>
        <w:rPr>
          <w:rFonts w:ascii="Calibri" w:hAnsi="Calibri"/>
          <w:b/>
          <w:szCs w:val="24"/>
        </w:rPr>
      </w:pPr>
      <w:r w:rsidRPr="00366CAC">
        <w:rPr>
          <w:rFonts w:ascii="Calibri" w:hAnsi="Calibri"/>
          <w:b/>
          <w:szCs w:val="24"/>
        </w:rPr>
        <w:t>Paul Mutti</w:t>
      </w:r>
      <w:r w:rsidR="00BA6623" w:rsidRPr="00366CAC">
        <w:rPr>
          <w:rFonts w:ascii="Calibri" w:hAnsi="Calibri"/>
          <w:b/>
          <w:szCs w:val="24"/>
        </w:rPr>
        <w:t>,</w:t>
      </w:r>
      <w:r w:rsidR="001F5E09" w:rsidRPr="00366CAC">
        <w:rPr>
          <w:rFonts w:ascii="Calibri" w:hAnsi="Calibri"/>
          <w:b/>
          <w:szCs w:val="24"/>
        </w:rPr>
        <w:t xml:space="preserve"> </w:t>
      </w:r>
      <w:r w:rsidR="002E4892">
        <w:rPr>
          <w:rFonts w:ascii="Calibri" w:hAnsi="Calibri"/>
          <w:b/>
          <w:szCs w:val="24"/>
        </w:rPr>
        <w:t xml:space="preserve">Brie Purse, </w:t>
      </w:r>
      <w:r w:rsidR="00AE79EF">
        <w:rPr>
          <w:rFonts w:ascii="Calibri" w:hAnsi="Calibri"/>
          <w:b/>
          <w:szCs w:val="24"/>
        </w:rPr>
        <w:t xml:space="preserve">Veronica Antram, </w:t>
      </w:r>
      <w:r w:rsidR="008A3553">
        <w:rPr>
          <w:rFonts w:ascii="Calibri" w:hAnsi="Calibri"/>
          <w:b/>
          <w:szCs w:val="24"/>
        </w:rPr>
        <w:t xml:space="preserve">and </w:t>
      </w:r>
      <w:r w:rsidR="00E55BB1">
        <w:rPr>
          <w:rFonts w:ascii="Calibri" w:hAnsi="Calibri"/>
          <w:b/>
          <w:szCs w:val="24"/>
        </w:rPr>
        <w:t>Patsy Taylor</w:t>
      </w:r>
    </w:p>
    <w:p w14:paraId="1A3A8A92" w14:textId="77777777" w:rsidR="003C2DA5" w:rsidRPr="00366CAC" w:rsidRDefault="003C2DA5" w:rsidP="0098651E">
      <w:pPr>
        <w:tabs>
          <w:tab w:val="left" w:pos="426"/>
        </w:tabs>
        <w:rPr>
          <w:rFonts w:ascii="Calibri" w:hAnsi="Calibri"/>
          <w:b/>
          <w:szCs w:val="24"/>
        </w:rPr>
      </w:pPr>
    </w:p>
    <w:p w14:paraId="5D9A0363" w14:textId="068CEFD7" w:rsidR="00846E38" w:rsidRDefault="00A6028C" w:rsidP="00B53D2B">
      <w:pPr>
        <w:tabs>
          <w:tab w:val="left" w:pos="426"/>
        </w:tabs>
        <w:rPr>
          <w:rFonts w:ascii="Calibri" w:hAnsi="Calibri"/>
          <w:bCs/>
          <w:szCs w:val="24"/>
        </w:rPr>
      </w:pPr>
      <w:r w:rsidRPr="00366CAC">
        <w:rPr>
          <w:rFonts w:ascii="Calibri" w:hAnsi="Calibri"/>
          <w:bCs/>
          <w:szCs w:val="24"/>
        </w:rPr>
        <w:t>There</w:t>
      </w:r>
      <w:r w:rsidR="00E8417C">
        <w:rPr>
          <w:rFonts w:ascii="Calibri" w:hAnsi="Calibri"/>
          <w:bCs/>
          <w:szCs w:val="24"/>
        </w:rPr>
        <w:t xml:space="preserve"> w</w:t>
      </w:r>
      <w:r w:rsidR="002427BD">
        <w:rPr>
          <w:rFonts w:ascii="Calibri" w:hAnsi="Calibri"/>
          <w:bCs/>
          <w:szCs w:val="24"/>
        </w:rPr>
        <w:t xml:space="preserve">ere </w:t>
      </w:r>
      <w:r w:rsidR="002427BD">
        <w:rPr>
          <w:rFonts w:ascii="Calibri" w:hAnsi="Calibri"/>
          <w:b/>
          <w:szCs w:val="24"/>
        </w:rPr>
        <w:t xml:space="preserve">2 </w:t>
      </w:r>
      <w:r w:rsidR="00D511E1">
        <w:rPr>
          <w:rFonts w:ascii="Calibri" w:hAnsi="Calibri"/>
          <w:bCs/>
          <w:szCs w:val="24"/>
        </w:rPr>
        <w:t>member</w:t>
      </w:r>
      <w:r w:rsidR="002427BD">
        <w:rPr>
          <w:rFonts w:ascii="Calibri" w:hAnsi="Calibri"/>
          <w:bCs/>
          <w:szCs w:val="24"/>
        </w:rPr>
        <w:t>s</w:t>
      </w:r>
      <w:r w:rsidR="003C2DA5">
        <w:rPr>
          <w:rFonts w:ascii="Calibri" w:hAnsi="Calibri"/>
          <w:bCs/>
          <w:szCs w:val="24"/>
        </w:rPr>
        <w:t xml:space="preserve"> </w:t>
      </w:r>
      <w:r w:rsidRPr="00366CAC">
        <w:rPr>
          <w:rFonts w:ascii="Calibri" w:hAnsi="Calibri"/>
          <w:bCs/>
          <w:szCs w:val="24"/>
        </w:rPr>
        <w:t>of the public</w:t>
      </w:r>
      <w:r w:rsidR="00E52C38" w:rsidRPr="00366CAC">
        <w:rPr>
          <w:rFonts w:ascii="Calibri" w:hAnsi="Calibri"/>
          <w:bCs/>
          <w:szCs w:val="24"/>
        </w:rPr>
        <w:t xml:space="preserve"> in attendance</w:t>
      </w:r>
    </w:p>
    <w:p w14:paraId="6697B6C2" w14:textId="4211941F" w:rsidR="003C2DA5" w:rsidRDefault="003C2DA5" w:rsidP="00B53D2B">
      <w:pPr>
        <w:tabs>
          <w:tab w:val="left" w:pos="426"/>
        </w:tabs>
        <w:rPr>
          <w:rFonts w:ascii="Calibri" w:hAnsi="Calibri"/>
          <w:bCs/>
          <w:szCs w:val="24"/>
        </w:rPr>
      </w:pPr>
      <w:r>
        <w:rPr>
          <w:rFonts w:ascii="Calibri" w:hAnsi="Calibri"/>
          <w:bCs/>
          <w:szCs w:val="24"/>
        </w:rPr>
        <w:t>Cllr David Taylor (Dorset Council)</w:t>
      </w:r>
    </w:p>
    <w:p w14:paraId="7880E3DF" w14:textId="77777777" w:rsidR="00B601ED" w:rsidRDefault="00B601ED" w:rsidP="009C1C6A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</w:p>
    <w:p w14:paraId="729A78D1" w14:textId="4382CABF" w:rsidR="00253344" w:rsidRDefault="00253344" w:rsidP="00EC4966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  <w:r>
        <w:rPr>
          <w:rFonts w:ascii="Calibri" w:hAnsi="Calibri"/>
          <w:b/>
          <w:bCs/>
          <w:szCs w:val="24"/>
        </w:rPr>
        <w:t>FULL COUNCIL</w:t>
      </w:r>
    </w:p>
    <w:p w14:paraId="18D54794" w14:textId="77777777" w:rsidR="008630E2" w:rsidRDefault="008630E2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4927BCF3" w14:textId="77777777" w:rsidR="008630E2" w:rsidRDefault="008630E2" w:rsidP="008630E2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>1.</w:t>
      </w:r>
      <w:r w:rsidRPr="008630E2">
        <w:rPr>
          <w:rFonts w:ascii="Calibri" w:hAnsi="Calibri" w:cs="Calibri"/>
          <w:b/>
          <w:bCs/>
          <w:szCs w:val="24"/>
        </w:rPr>
        <w:tab/>
        <w:t>Apologises for absence</w:t>
      </w:r>
    </w:p>
    <w:p w14:paraId="3AD97DB4" w14:textId="52199BFF" w:rsidR="00D82799" w:rsidRDefault="00D82799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Cllr’s Charlie Adler and David Nutt </w:t>
      </w:r>
      <w:r w:rsidR="00EC7122">
        <w:rPr>
          <w:rFonts w:ascii="Calibri" w:hAnsi="Calibri" w:cs="Calibri"/>
          <w:szCs w:val="24"/>
        </w:rPr>
        <w:t>sent apologises.</w:t>
      </w:r>
    </w:p>
    <w:p w14:paraId="1519AB89" w14:textId="77777777" w:rsidR="00EC7122" w:rsidRPr="00D82799" w:rsidRDefault="00EC7122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14889B5C" w14:textId="77777777" w:rsidR="008630E2" w:rsidRDefault="008630E2" w:rsidP="008630E2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>2.</w:t>
      </w:r>
      <w:r w:rsidRPr="008630E2">
        <w:rPr>
          <w:rFonts w:ascii="Calibri" w:hAnsi="Calibri" w:cs="Calibri"/>
          <w:b/>
          <w:bCs/>
          <w:szCs w:val="24"/>
        </w:rPr>
        <w:tab/>
        <w:t>Declarations of pecuniary or other interests</w:t>
      </w:r>
    </w:p>
    <w:p w14:paraId="011CB45C" w14:textId="41C2F557" w:rsidR="00EC7122" w:rsidRDefault="00EC7122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No declarations were made at this time. </w:t>
      </w:r>
    </w:p>
    <w:p w14:paraId="0D5E72D7" w14:textId="77777777" w:rsidR="00EC7122" w:rsidRPr="00EC7122" w:rsidRDefault="00EC7122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57BCCD2C" w14:textId="77777777" w:rsidR="008630E2" w:rsidRDefault="008630E2" w:rsidP="008630E2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>3.</w:t>
      </w:r>
      <w:r w:rsidRPr="008630E2">
        <w:rPr>
          <w:rFonts w:ascii="Calibri" w:hAnsi="Calibri" w:cs="Calibri"/>
          <w:b/>
          <w:bCs/>
          <w:szCs w:val="24"/>
        </w:rPr>
        <w:tab/>
        <w:t>To approve the minutes of the Parish Council Meeting held on 17</w:t>
      </w:r>
      <w:r w:rsidRPr="008630E2">
        <w:rPr>
          <w:rFonts w:ascii="Calibri" w:hAnsi="Calibri" w:cs="Calibri"/>
          <w:b/>
          <w:bCs/>
          <w:szCs w:val="24"/>
          <w:vertAlign w:val="superscript"/>
        </w:rPr>
        <w:t>th</w:t>
      </w:r>
      <w:r w:rsidRPr="008630E2">
        <w:rPr>
          <w:rFonts w:ascii="Calibri" w:hAnsi="Calibri" w:cs="Calibri"/>
          <w:b/>
          <w:bCs/>
          <w:szCs w:val="24"/>
        </w:rPr>
        <w:t xml:space="preserve"> March 2026</w:t>
      </w:r>
    </w:p>
    <w:p w14:paraId="25814E3A" w14:textId="487CCFC9" w:rsidR="00EC7122" w:rsidRDefault="00EC7122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These were approved as a true and accurate record of the meeting.</w:t>
      </w:r>
    </w:p>
    <w:p w14:paraId="5C82108A" w14:textId="77777777" w:rsidR="00EC7122" w:rsidRPr="00EC7122" w:rsidRDefault="00EC7122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0117E608" w14:textId="77777777" w:rsidR="008630E2" w:rsidRDefault="008630E2" w:rsidP="008630E2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>4.</w:t>
      </w:r>
      <w:r w:rsidRPr="008630E2">
        <w:rPr>
          <w:rFonts w:ascii="Calibri" w:hAnsi="Calibri" w:cs="Calibri"/>
          <w:b/>
          <w:bCs/>
          <w:szCs w:val="24"/>
        </w:rPr>
        <w:tab/>
        <w:t>Matters from the previous meeting</w:t>
      </w:r>
    </w:p>
    <w:p w14:paraId="08643C9E" w14:textId="0E89AA4F" w:rsidR="00EC7122" w:rsidRDefault="006C7C60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There were no matters that were not on the agenda.</w:t>
      </w:r>
    </w:p>
    <w:p w14:paraId="7CB2CDC1" w14:textId="77777777" w:rsidR="006C7C60" w:rsidRPr="00EC7122" w:rsidRDefault="006C7C60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0CE07A9B" w14:textId="77777777" w:rsidR="008630E2" w:rsidRDefault="008630E2" w:rsidP="008630E2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>5.</w:t>
      </w:r>
      <w:r w:rsidRPr="008630E2">
        <w:rPr>
          <w:rFonts w:ascii="Calibri" w:hAnsi="Calibri" w:cs="Calibri"/>
          <w:b/>
          <w:bCs/>
          <w:szCs w:val="24"/>
        </w:rPr>
        <w:tab/>
        <w:t>Chair’s update</w:t>
      </w:r>
    </w:p>
    <w:p w14:paraId="0E3D3001" w14:textId="0960A232" w:rsidR="006C7C60" w:rsidRDefault="00614220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Chair had no updates.</w:t>
      </w:r>
    </w:p>
    <w:p w14:paraId="031AC5AD" w14:textId="77777777" w:rsidR="00614220" w:rsidRPr="00614220" w:rsidRDefault="00614220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1ACC3A8B" w14:textId="77777777" w:rsidR="008630E2" w:rsidRDefault="008630E2" w:rsidP="008630E2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>6.</w:t>
      </w:r>
      <w:r w:rsidRPr="008630E2">
        <w:rPr>
          <w:rFonts w:ascii="Calibri" w:hAnsi="Calibri" w:cs="Calibri"/>
          <w:b/>
          <w:bCs/>
          <w:szCs w:val="24"/>
        </w:rPr>
        <w:tab/>
        <w:t>Public discussion period (agenda items)</w:t>
      </w:r>
    </w:p>
    <w:p w14:paraId="0376F88A" w14:textId="7C63DF72" w:rsidR="006C7C60" w:rsidRDefault="00614220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It was requested if the Parish Council could chase up with the bridge that provides access over the right of way near Longlands. It had been reported to Dorset Council.</w:t>
      </w:r>
    </w:p>
    <w:p w14:paraId="3009FC14" w14:textId="578212C3" w:rsidR="00614220" w:rsidRDefault="00614220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Clerk requested the reference number and would escalate once received.</w:t>
      </w:r>
    </w:p>
    <w:p w14:paraId="720F7ED8" w14:textId="77777777" w:rsidR="00614220" w:rsidRPr="00614220" w:rsidRDefault="00614220" w:rsidP="008630E2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27EEA83F" w14:textId="77777777" w:rsidR="008630E2" w:rsidRDefault="008630E2" w:rsidP="008630E2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>7.</w:t>
      </w:r>
      <w:r w:rsidRPr="008630E2">
        <w:rPr>
          <w:rFonts w:ascii="Calibri" w:hAnsi="Calibri" w:cs="Calibri"/>
          <w:b/>
          <w:bCs/>
          <w:szCs w:val="24"/>
        </w:rPr>
        <w:tab/>
        <w:t>To receive a report from the Dorset Council</w:t>
      </w:r>
    </w:p>
    <w:p w14:paraId="7D5C87AC" w14:textId="1C813B05" w:rsidR="006C7C60" w:rsidRDefault="00B10A95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Cllr Taylor (DC) confirmed that the Enforcement issue had been chased. It was noted the original case officer had left Dorset Council and left a bag log of over 80 open cases.</w:t>
      </w:r>
    </w:p>
    <w:p w14:paraId="3F2CB0BC" w14:textId="76EA3E87" w:rsidR="00B10A95" w:rsidRDefault="00B10A95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new case officer had requested a meeting with all relevant stakeholders.</w:t>
      </w:r>
    </w:p>
    <w:p w14:paraId="7073CF7B" w14:textId="7DE9C15D" w:rsidR="00B10A95" w:rsidRDefault="00B10A95" w:rsidP="008630E2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Cllr Taylor (DC) would request a date for this meeting.</w:t>
      </w:r>
    </w:p>
    <w:p w14:paraId="6460E1B9" w14:textId="77777777" w:rsidR="00B10A95" w:rsidRDefault="00B10A95" w:rsidP="008630E2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</w:p>
    <w:p w14:paraId="389716CF" w14:textId="3A6B01E8" w:rsidR="00B10A95" w:rsidRDefault="00B10A95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It was confirmed that Dorset Council had completed their work on the draft of the Dorset Local Plan and this document would be available in September.</w:t>
      </w:r>
    </w:p>
    <w:p w14:paraId="2B4A7226" w14:textId="5FD70442" w:rsidR="00B10A95" w:rsidRDefault="00B10A95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It was also noted that due to the large volume of Plans countrywide, this may not be adopted for 3 years.</w:t>
      </w:r>
    </w:p>
    <w:p w14:paraId="4F900A93" w14:textId="467430F7" w:rsidR="00B10A95" w:rsidRDefault="00B10A95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Clerk confirmed that he would be attending a Dorset Council planning meeting on 16</w:t>
      </w:r>
      <w:r w:rsidRPr="00B10A95">
        <w:rPr>
          <w:rFonts w:ascii="Calibri" w:hAnsi="Calibri" w:cs="Calibri"/>
          <w:szCs w:val="24"/>
          <w:vertAlign w:val="superscript"/>
        </w:rPr>
        <w:t>th</w:t>
      </w:r>
      <w:r>
        <w:rPr>
          <w:rFonts w:ascii="Calibri" w:hAnsi="Calibri" w:cs="Calibri"/>
          <w:szCs w:val="24"/>
        </w:rPr>
        <w:t xml:space="preserve"> June, which will provide an update.</w:t>
      </w:r>
    </w:p>
    <w:p w14:paraId="4A5EBB3B" w14:textId="77777777" w:rsidR="00B10A95" w:rsidRDefault="00B10A95" w:rsidP="008630E2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0301F6DD" w14:textId="040ED253" w:rsidR="00B10A95" w:rsidRDefault="00B10A95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>Cllr Taylor (DC) also confirmed that Wessex Water were to invest £66M in Dorset water ways over the next 10 years.</w:t>
      </w:r>
    </w:p>
    <w:p w14:paraId="7A9068E7" w14:textId="77777777" w:rsidR="00B10A95" w:rsidRPr="00B10A95" w:rsidRDefault="00B10A95" w:rsidP="008630E2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09B94E7F" w14:textId="77777777" w:rsidR="008630E2" w:rsidRPr="008630E2" w:rsidRDefault="008630E2" w:rsidP="008630E2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>8.</w:t>
      </w:r>
      <w:r w:rsidRPr="008630E2">
        <w:rPr>
          <w:rFonts w:ascii="Calibri" w:hAnsi="Calibri" w:cs="Calibri"/>
          <w:b/>
          <w:bCs/>
          <w:szCs w:val="24"/>
        </w:rPr>
        <w:tab/>
        <w:t xml:space="preserve">To receive brief holder updates and to agree action(s) in response to proposals and repairs </w:t>
      </w:r>
    </w:p>
    <w:p w14:paraId="2505128D" w14:textId="77777777" w:rsidR="008630E2" w:rsidRDefault="008630E2" w:rsidP="008630E2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ab/>
        <w:t>Allotments</w:t>
      </w:r>
    </w:p>
    <w:p w14:paraId="5282DCE3" w14:textId="77777777" w:rsidR="0023291E" w:rsidRDefault="006C7C60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 w:rsidR="00B10A95">
        <w:rPr>
          <w:rFonts w:ascii="Calibri" w:hAnsi="Calibri" w:cs="Calibri"/>
          <w:szCs w:val="24"/>
        </w:rPr>
        <w:t xml:space="preserve">Cllr Patsy Taylor confirmed all plots were let with the exception of the green waste disposal </w:t>
      </w:r>
    </w:p>
    <w:p w14:paraId="2F0C2908" w14:textId="093D1C0B" w:rsidR="006C7C60" w:rsidRDefault="0023291E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ab/>
        <w:t>p</w:t>
      </w:r>
      <w:r w:rsidR="00B10A95">
        <w:rPr>
          <w:rFonts w:ascii="Calibri" w:hAnsi="Calibri" w:cs="Calibri"/>
          <w:szCs w:val="24"/>
        </w:rPr>
        <w:t>lot</w:t>
      </w:r>
      <w:r>
        <w:rPr>
          <w:rFonts w:ascii="Calibri" w:hAnsi="Calibri" w:cs="Calibri"/>
          <w:szCs w:val="24"/>
        </w:rPr>
        <w:t>.</w:t>
      </w:r>
    </w:p>
    <w:p w14:paraId="3D7F319A" w14:textId="77777777" w:rsidR="0023291E" w:rsidRPr="00B10A95" w:rsidRDefault="0023291E" w:rsidP="008630E2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47C35212" w14:textId="77777777" w:rsidR="006C7C60" w:rsidRDefault="008630E2" w:rsidP="008630E2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ab/>
        <w:t>Burial Ground</w:t>
      </w:r>
      <w:r w:rsidRPr="008630E2">
        <w:rPr>
          <w:rFonts w:ascii="Calibri" w:hAnsi="Calibri" w:cs="Calibri"/>
          <w:b/>
          <w:bCs/>
          <w:szCs w:val="24"/>
        </w:rPr>
        <w:tab/>
      </w:r>
    </w:p>
    <w:p w14:paraId="4EA57417" w14:textId="7F0B4EFF" w:rsidR="008630E2" w:rsidRDefault="006C7C60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 w:rsidR="0023291E">
        <w:rPr>
          <w:rFonts w:ascii="Calibri" w:hAnsi="Calibri" w:cs="Calibri"/>
          <w:szCs w:val="24"/>
        </w:rPr>
        <w:t>There were no matters arising in the Burial Ground.</w:t>
      </w:r>
    </w:p>
    <w:p w14:paraId="6189C28B" w14:textId="77777777" w:rsidR="0023291E" w:rsidRPr="0023291E" w:rsidRDefault="0023291E" w:rsidP="008630E2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3C6375C7" w14:textId="77777777" w:rsidR="008630E2" w:rsidRDefault="008630E2" w:rsidP="008630E2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ab/>
        <w:t>Play Park</w:t>
      </w:r>
    </w:p>
    <w:p w14:paraId="0A0B64B6" w14:textId="7E96FC12" w:rsidR="006C7C60" w:rsidRDefault="006C7C60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 w:rsidR="0023291E">
        <w:rPr>
          <w:rFonts w:ascii="Calibri" w:hAnsi="Calibri" w:cs="Calibri"/>
          <w:szCs w:val="24"/>
        </w:rPr>
        <w:t xml:space="preserve">Cllr Purse </w:t>
      </w:r>
      <w:r w:rsidR="000F7293">
        <w:rPr>
          <w:rFonts w:ascii="Calibri" w:hAnsi="Calibri" w:cs="Calibri"/>
          <w:szCs w:val="24"/>
        </w:rPr>
        <w:t xml:space="preserve">declared all was good in the Play Park. </w:t>
      </w:r>
    </w:p>
    <w:p w14:paraId="2290AB6A" w14:textId="77777777" w:rsidR="000F7293" w:rsidRPr="0023291E" w:rsidRDefault="000F7293" w:rsidP="008630E2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4EAA262A" w14:textId="77777777" w:rsidR="008630E2" w:rsidRDefault="008630E2" w:rsidP="008630E2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ab/>
        <w:t>Tibbs Hollow</w:t>
      </w:r>
      <w:r w:rsidRPr="008630E2">
        <w:rPr>
          <w:rFonts w:ascii="Calibri" w:hAnsi="Calibri" w:cs="Calibri"/>
          <w:b/>
          <w:bCs/>
          <w:szCs w:val="24"/>
        </w:rPr>
        <w:tab/>
      </w:r>
    </w:p>
    <w:p w14:paraId="018BBF50" w14:textId="77CCA728" w:rsidR="006C7C60" w:rsidRDefault="000F7293" w:rsidP="000F7293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There were no issues with Tibbs Hollow other than a note to say that one of the Rights of Way was closed.</w:t>
      </w:r>
    </w:p>
    <w:p w14:paraId="0433123C" w14:textId="42F291D2" w:rsidR="000F7293" w:rsidRDefault="000F7293" w:rsidP="000F7293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It was suggested this was reported to Dorset Council via the portal. </w:t>
      </w:r>
    </w:p>
    <w:p w14:paraId="633FE201" w14:textId="77777777" w:rsidR="000F7293" w:rsidRPr="000F7293" w:rsidRDefault="000F7293" w:rsidP="000F7293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</w:p>
    <w:p w14:paraId="7086EF0C" w14:textId="77777777" w:rsidR="008630E2" w:rsidRPr="008630E2" w:rsidRDefault="008630E2" w:rsidP="008630E2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8630E2">
        <w:rPr>
          <w:rFonts w:ascii="Calibri" w:hAnsi="Calibri" w:cs="Calibri"/>
          <w:b/>
          <w:bCs/>
          <w:szCs w:val="24"/>
        </w:rPr>
        <w:tab/>
        <w:t>Planning</w:t>
      </w:r>
      <w:r w:rsidRPr="008630E2">
        <w:rPr>
          <w:rFonts w:ascii="Calibri" w:hAnsi="Calibri" w:cs="Calibri"/>
          <w:b/>
          <w:bCs/>
          <w:szCs w:val="24"/>
        </w:rPr>
        <w:tab/>
      </w:r>
    </w:p>
    <w:p w14:paraId="038D9EBE" w14:textId="5E4FB03E" w:rsidR="008630E2" w:rsidRDefault="006C7C60" w:rsidP="008630E2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>
        <w:rPr>
          <w:rFonts w:ascii="Calibri" w:hAnsi="Calibri" w:cs="Calibri"/>
          <w:szCs w:val="24"/>
        </w:rPr>
        <w:t>There were no new planning applications.</w:t>
      </w:r>
    </w:p>
    <w:p w14:paraId="6D63A0EE" w14:textId="77777777" w:rsidR="006C7C60" w:rsidRPr="006C7C60" w:rsidRDefault="006C7C60" w:rsidP="008630E2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6B0F8A68" w14:textId="77777777" w:rsidR="008630E2" w:rsidRPr="008630E2" w:rsidRDefault="008630E2" w:rsidP="008630E2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8630E2">
        <w:rPr>
          <w:rFonts w:ascii="Calibri" w:hAnsi="Calibri"/>
          <w:b/>
          <w:bCs/>
          <w:szCs w:val="24"/>
          <w:lang w:val="en-US" w:eastAsia="en-GB"/>
        </w:rPr>
        <w:t>9.</w:t>
      </w:r>
      <w:r w:rsidRPr="008630E2">
        <w:rPr>
          <w:rFonts w:ascii="Calibri" w:hAnsi="Calibri"/>
          <w:b/>
          <w:bCs/>
          <w:szCs w:val="24"/>
          <w:lang w:val="en-US" w:eastAsia="en-GB"/>
        </w:rPr>
        <w:tab/>
      </w:r>
      <w:r w:rsidRPr="008630E2">
        <w:rPr>
          <w:rFonts w:ascii="Calibri" w:hAnsi="Calibri"/>
          <w:b/>
          <w:bCs/>
          <w:szCs w:val="24"/>
        </w:rPr>
        <w:t>To receive and approve the financial reports and payments for authorisation</w:t>
      </w:r>
    </w:p>
    <w:p w14:paraId="4E3D9823" w14:textId="77777777" w:rsidR="008630E2" w:rsidRDefault="008630E2" w:rsidP="008630E2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8630E2">
        <w:rPr>
          <w:rFonts w:ascii="Calibri" w:hAnsi="Calibri"/>
          <w:b/>
          <w:bCs/>
          <w:szCs w:val="24"/>
        </w:rPr>
        <w:tab/>
        <w:t>a.</w:t>
      </w:r>
      <w:r w:rsidRPr="008630E2">
        <w:rPr>
          <w:rFonts w:ascii="Calibri" w:hAnsi="Calibri"/>
          <w:b/>
          <w:bCs/>
          <w:szCs w:val="24"/>
        </w:rPr>
        <w:tab/>
        <w:t>Payments for authorisation</w:t>
      </w:r>
    </w:p>
    <w:p w14:paraId="1288064A" w14:textId="20217B4A" w:rsidR="000F7293" w:rsidRPr="008630E2" w:rsidRDefault="00D55265" w:rsidP="00D55265">
      <w:pPr>
        <w:tabs>
          <w:tab w:val="left" w:pos="426"/>
        </w:tabs>
        <w:ind w:left="426"/>
        <w:rPr>
          <w:rFonts w:ascii="Calibri" w:hAnsi="Calibri"/>
          <w:b/>
          <w:bCs/>
          <w:szCs w:val="24"/>
        </w:rPr>
      </w:pPr>
      <w:r>
        <w:rPr>
          <w:rFonts w:ascii="Calibri" w:hAnsi="Calibri"/>
          <w:szCs w:val="24"/>
        </w:rPr>
        <w:t xml:space="preserve">There were </w:t>
      </w:r>
      <w:r>
        <w:rPr>
          <w:rFonts w:ascii="Calibri" w:hAnsi="Calibri"/>
          <w:b/>
          <w:bCs/>
          <w:szCs w:val="24"/>
        </w:rPr>
        <w:t>8</w:t>
      </w:r>
      <w:r>
        <w:rPr>
          <w:rFonts w:ascii="Calibri" w:hAnsi="Calibri"/>
          <w:szCs w:val="24"/>
        </w:rPr>
        <w:t xml:space="preserve"> payments (</w:t>
      </w:r>
      <w:r w:rsidRPr="00DF7F40">
        <w:rPr>
          <w:rFonts w:ascii="Calibri" w:hAnsi="Calibri"/>
          <w:b/>
          <w:bCs/>
          <w:szCs w:val="24"/>
        </w:rPr>
        <w:t xml:space="preserve">PV’s </w:t>
      </w:r>
      <w:r>
        <w:rPr>
          <w:rFonts w:ascii="Calibri" w:hAnsi="Calibri"/>
          <w:b/>
          <w:bCs/>
          <w:szCs w:val="24"/>
        </w:rPr>
        <w:t>1-8</w:t>
      </w:r>
      <w:r>
        <w:rPr>
          <w:rFonts w:ascii="Calibri" w:hAnsi="Calibri"/>
          <w:szCs w:val="24"/>
        </w:rPr>
        <w:t xml:space="preserve">) totalling </w:t>
      </w:r>
      <w:r w:rsidRPr="00DF7F40">
        <w:rPr>
          <w:rFonts w:ascii="Calibri" w:hAnsi="Calibri"/>
          <w:b/>
          <w:bCs/>
          <w:szCs w:val="24"/>
        </w:rPr>
        <w:t xml:space="preserve">£ </w:t>
      </w:r>
      <w:r>
        <w:rPr>
          <w:rFonts w:ascii="Calibri" w:hAnsi="Calibri"/>
          <w:b/>
          <w:bCs/>
          <w:szCs w:val="24"/>
        </w:rPr>
        <w:t>1555.89</w:t>
      </w:r>
      <w:r>
        <w:rPr>
          <w:rFonts w:ascii="Calibri" w:hAnsi="Calibri"/>
          <w:szCs w:val="24"/>
        </w:rPr>
        <w:t>, that were approved and authorised for payment.</w:t>
      </w:r>
    </w:p>
    <w:p w14:paraId="2C026755" w14:textId="77777777" w:rsidR="008630E2" w:rsidRPr="008630E2" w:rsidRDefault="008630E2" w:rsidP="008630E2">
      <w:pPr>
        <w:tabs>
          <w:tab w:val="left" w:pos="426"/>
        </w:tabs>
        <w:rPr>
          <w:rFonts w:ascii="Calibri" w:hAnsi="Calibri"/>
          <w:b/>
          <w:bCs/>
          <w:szCs w:val="24"/>
        </w:rPr>
      </w:pPr>
    </w:p>
    <w:p w14:paraId="734301F1" w14:textId="77777777" w:rsidR="008630E2" w:rsidRDefault="008630E2" w:rsidP="008630E2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8630E2">
        <w:rPr>
          <w:rFonts w:ascii="Calibri" w:hAnsi="Calibri"/>
          <w:b/>
          <w:bCs/>
          <w:szCs w:val="24"/>
        </w:rPr>
        <w:t>10.</w:t>
      </w:r>
      <w:r w:rsidRPr="008630E2">
        <w:rPr>
          <w:rFonts w:ascii="Calibri" w:hAnsi="Calibri"/>
          <w:b/>
          <w:bCs/>
          <w:szCs w:val="24"/>
        </w:rPr>
        <w:tab/>
        <w:t>Matters from the Annual Village Meeting</w:t>
      </w:r>
    </w:p>
    <w:p w14:paraId="355A277D" w14:textId="2E8F5A30" w:rsidR="00D55265" w:rsidRDefault="00D55265" w:rsidP="008630E2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There were no matters to take forward from the Annual Village Meeting.</w:t>
      </w:r>
    </w:p>
    <w:p w14:paraId="75433B7D" w14:textId="77777777" w:rsidR="00D55265" w:rsidRPr="00D55265" w:rsidRDefault="00D55265" w:rsidP="008630E2">
      <w:pPr>
        <w:tabs>
          <w:tab w:val="left" w:pos="426"/>
        </w:tabs>
        <w:rPr>
          <w:rFonts w:ascii="Calibri" w:hAnsi="Calibri"/>
          <w:szCs w:val="24"/>
        </w:rPr>
      </w:pPr>
    </w:p>
    <w:p w14:paraId="6CAE6120" w14:textId="77777777" w:rsidR="008630E2" w:rsidRDefault="008630E2" w:rsidP="008630E2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8630E2">
        <w:rPr>
          <w:rFonts w:ascii="Calibri" w:hAnsi="Calibri"/>
          <w:b/>
          <w:bCs/>
          <w:szCs w:val="24"/>
        </w:rPr>
        <w:t>11.</w:t>
      </w:r>
      <w:r w:rsidRPr="008630E2">
        <w:rPr>
          <w:rFonts w:ascii="Calibri" w:hAnsi="Calibri"/>
          <w:b/>
          <w:bCs/>
          <w:szCs w:val="24"/>
        </w:rPr>
        <w:tab/>
        <w:t>Move to electronic business banking</w:t>
      </w:r>
    </w:p>
    <w:p w14:paraId="4DFD0A06" w14:textId="04CEC561" w:rsidR="001F7332" w:rsidRDefault="001F7332" w:rsidP="008630E2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Members agreed it was time to move to electronic business banking.</w:t>
      </w:r>
    </w:p>
    <w:p w14:paraId="66C4A267" w14:textId="5254F1A2" w:rsidR="001F7332" w:rsidRDefault="002E54F8" w:rsidP="008630E2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Unity Trust bank was suggested by the Clerk and approved by Council.</w:t>
      </w:r>
    </w:p>
    <w:p w14:paraId="2669554C" w14:textId="743AB6BF" w:rsidR="002E54F8" w:rsidRDefault="00F2299D" w:rsidP="008630E2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The Clerk would set the wheels in motion, with a view </w:t>
      </w:r>
      <w:r w:rsidR="004F3D02">
        <w:rPr>
          <w:rFonts w:ascii="Calibri" w:hAnsi="Calibri"/>
          <w:szCs w:val="24"/>
        </w:rPr>
        <w:t xml:space="preserve">to close the </w:t>
      </w:r>
      <w:r w:rsidR="0048563E">
        <w:rPr>
          <w:rFonts w:ascii="Calibri" w:hAnsi="Calibri"/>
          <w:szCs w:val="24"/>
        </w:rPr>
        <w:t>Lloyds</w:t>
      </w:r>
      <w:r w:rsidR="004F3D02">
        <w:rPr>
          <w:rFonts w:ascii="Calibri" w:hAnsi="Calibri"/>
          <w:szCs w:val="24"/>
        </w:rPr>
        <w:t xml:space="preserve"> account and transfer to Unity Trust Bank after the </w:t>
      </w:r>
      <w:r w:rsidR="0048563E">
        <w:rPr>
          <w:rFonts w:ascii="Calibri" w:hAnsi="Calibri"/>
          <w:szCs w:val="24"/>
        </w:rPr>
        <w:t>deposit of the H2 precept in September.</w:t>
      </w:r>
    </w:p>
    <w:p w14:paraId="06E96E82" w14:textId="5E23AEAB" w:rsidR="0048563E" w:rsidRDefault="0048563E" w:rsidP="008630E2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Cllr’s Antram and </w:t>
      </w:r>
      <w:r w:rsidR="000F7293">
        <w:rPr>
          <w:rFonts w:ascii="Calibri" w:hAnsi="Calibri"/>
          <w:szCs w:val="24"/>
        </w:rPr>
        <w:t>Taylor</w:t>
      </w:r>
      <w:r>
        <w:rPr>
          <w:rFonts w:ascii="Calibri" w:hAnsi="Calibri"/>
          <w:szCs w:val="24"/>
        </w:rPr>
        <w:t xml:space="preserve"> </w:t>
      </w:r>
      <w:r w:rsidR="00684856">
        <w:rPr>
          <w:rFonts w:ascii="Calibri" w:hAnsi="Calibri"/>
          <w:szCs w:val="24"/>
        </w:rPr>
        <w:t>were authorised to be signatories.</w:t>
      </w:r>
    </w:p>
    <w:p w14:paraId="52CFC25F" w14:textId="77777777" w:rsidR="00684856" w:rsidRPr="001F7332" w:rsidRDefault="00684856" w:rsidP="008630E2">
      <w:pPr>
        <w:tabs>
          <w:tab w:val="left" w:pos="426"/>
        </w:tabs>
        <w:rPr>
          <w:rFonts w:ascii="Calibri" w:hAnsi="Calibri"/>
          <w:szCs w:val="24"/>
        </w:rPr>
      </w:pPr>
    </w:p>
    <w:p w14:paraId="78D0FC16" w14:textId="77777777" w:rsidR="008630E2" w:rsidRDefault="008630E2" w:rsidP="008630E2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8630E2">
        <w:rPr>
          <w:rFonts w:ascii="Calibri" w:hAnsi="Calibri"/>
          <w:b/>
          <w:bCs/>
          <w:szCs w:val="24"/>
        </w:rPr>
        <w:t>12.</w:t>
      </w:r>
      <w:r w:rsidRPr="008630E2">
        <w:rPr>
          <w:rFonts w:ascii="Calibri" w:hAnsi="Calibri"/>
          <w:b/>
          <w:bCs/>
          <w:szCs w:val="24"/>
        </w:rPr>
        <w:tab/>
        <w:t>Review of grass cutting contract to include disposal of grass cuttings</w:t>
      </w:r>
    </w:p>
    <w:p w14:paraId="1D834A66" w14:textId="492672E4" w:rsidR="00684856" w:rsidRDefault="00D55265" w:rsidP="008630E2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Members agreed </w:t>
      </w:r>
      <w:r w:rsidR="00C36625">
        <w:rPr>
          <w:rFonts w:ascii="Calibri" w:hAnsi="Calibri"/>
          <w:szCs w:val="24"/>
        </w:rPr>
        <w:t>to an extra £25 per cut for the collection and disposal of the grass cuttings.</w:t>
      </w:r>
    </w:p>
    <w:p w14:paraId="555A65B9" w14:textId="77777777" w:rsidR="00C36625" w:rsidRPr="00D55265" w:rsidRDefault="00C36625" w:rsidP="008630E2">
      <w:pPr>
        <w:tabs>
          <w:tab w:val="left" w:pos="426"/>
        </w:tabs>
        <w:rPr>
          <w:rFonts w:ascii="Calibri" w:hAnsi="Calibri"/>
          <w:szCs w:val="24"/>
        </w:rPr>
      </w:pPr>
    </w:p>
    <w:p w14:paraId="0463D4C0" w14:textId="77777777" w:rsidR="008630E2" w:rsidRPr="008630E2" w:rsidRDefault="008630E2" w:rsidP="008630E2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8630E2">
        <w:rPr>
          <w:rFonts w:ascii="Calibri" w:hAnsi="Calibri"/>
          <w:b/>
          <w:bCs/>
          <w:szCs w:val="24"/>
        </w:rPr>
        <w:t>13.</w:t>
      </w:r>
      <w:r w:rsidRPr="008630E2">
        <w:rPr>
          <w:rFonts w:ascii="Calibri" w:hAnsi="Calibri"/>
          <w:b/>
          <w:bCs/>
          <w:szCs w:val="24"/>
        </w:rPr>
        <w:tab/>
        <w:t>Repairs to noticeboard at the church and future ownership</w:t>
      </w:r>
    </w:p>
    <w:p w14:paraId="04E58DDD" w14:textId="6F6F2236" w:rsidR="008630E2" w:rsidRDefault="00C36625" w:rsidP="008630E2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Councillors authorised the expenditure for the repairs to the noticeboard.</w:t>
      </w:r>
    </w:p>
    <w:p w14:paraId="7C6A4DB9" w14:textId="500F51A1" w:rsidR="00C36625" w:rsidRDefault="00C36625" w:rsidP="008630E2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However, it was agreed that the noticeboard will be offered to the church as a free donation.</w:t>
      </w:r>
    </w:p>
    <w:p w14:paraId="10383F04" w14:textId="58A67EB1" w:rsidR="00C36625" w:rsidRDefault="00C36625" w:rsidP="008630E2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If not accepted by the church, no further repairs would be carried out and the noticeboard removed.</w:t>
      </w:r>
    </w:p>
    <w:p w14:paraId="5BAEFE99" w14:textId="77777777" w:rsidR="00C36625" w:rsidRDefault="00C36625" w:rsidP="008630E2">
      <w:pPr>
        <w:tabs>
          <w:tab w:val="left" w:pos="426"/>
        </w:tabs>
        <w:rPr>
          <w:rFonts w:ascii="Calibri" w:hAnsi="Calibri"/>
          <w:szCs w:val="24"/>
        </w:rPr>
      </w:pPr>
    </w:p>
    <w:p w14:paraId="7849861E" w14:textId="77777777" w:rsidR="00C36625" w:rsidRDefault="00C36625" w:rsidP="008630E2">
      <w:pPr>
        <w:tabs>
          <w:tab w:val="left" w:pos="426"/>
        </w:tabs>
        <w:rPr>
          <w:rFonts w:ascii="Calibri" w:hAnsi="Calibri"/>
          <w:szCs w:val="24"/>
        </w:rPr>
      </w:pPr>
    </w:p>
    <w:p w14:paraId="3A5BCDE2" w14:textId="77777777" w:rsidR="00C36625" w:rsidRDefault="00C36625" w:rsidP="008630E2">
      <w:pPr>
        <w:tabs>
          <w:tab w:val="left" w:pos="426"/>
        </w:tabs>
        <w:rPr>
          <w:rFonts w:ascii="Calibri" w:hAnsi="Calibri"/>
          <w:szCs w:val="24"/>
        </w:rPr>
      </w:pPr>
    </w:p>
    <w:p w14:paraId="75788274" w14:textId="77777777" w:rsidR="00C36625" w:rsidRDefault="00C36625" w:rsidP="008630E2">
      <w:pPr>
        <w:tabs>
          <w:tab w:val="left" w:pos="426"/>
        </w:tabs>
        <w:rPr>
          <w:rFonts w:ascii="Calibri" w:hAnsi="Calibri"/>
          <w:szCs w:val="24"/>
        </w:rPr>
      </w:pPr>
    </w:p>
    <w:p w14:paraId="276A832F" w14:textId="77777777" w:rsidR="00C36625" w:rsidRPr="00C36625" w:rsidRDefault="00C36625" w:rsidP="008630E2">
      <w:pPr>
        <w:tabs>
          <w:tab w:val="left" w:pos="426"/>
        </w:tabs>
        <w:rPr>
          <w:rFonts w:ascii="Calibri" w:hAnsi="Calibri"/>
          <w:szCs w:val="24"/>
        </w:rPr>
      </w:pPr>
    </w:p>
    <w:p w14:paraId="75800F07" w14:textId="77777777" w:rsidR="008630E2" w:rsidRDefault="008630E2" w:rsidP="008630E2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 w:rsidRPr="008630E2">
        <w:rPr>
          <w:rFonts w:ascii="Calibri" w:eastAsia="Arial Unicode MS" w:hAnsi="Calibri" w:cs="Calibri"/>
          <w:b/>
          <w:bCs/>
          <w:szCs w:val="24"/>
        </w:rPr>
        <w:lastRenderedPageBreak/>
        <w:t>14.</w:t>
      </w:r>
      <w:r w:rsidRPr="008630E2">
        <w:rPr>
          <w:rFonts w:ascii="Calibri" w:eastAsia="Arial Unicode MS" w:hAnsi="Calibri" w:cs="Calibri"/>
          <w:b/>
          <w:bCs/>
          <w:szCs w:val="24"/>
        </w:rPr>
        <w:tab/>
        <w:t>Other Parish matters (not for resolution)</w:t>
      </w:r>
    </w:p>
    <w:p w14:paraId="6B4B3A80" w14:textId="48FA0E14" w:rsidR="00684856" w:rsidRDefault="00C36625" w:rsidP="008630E2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>A lengthy briefing was given to Council on concerns regarding the site that had been proposed in the Dorset Local Plan.</w:t>
      </w:r>
    </w:p>
    <w:p w14:paraId="23801E52" w14:textId="63C682DA" w:rsidR="00C36625" w:rsidRDefault="00C36625" w:rsidP="008630E2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>This included:</w:t>
      </w:r>
    </w:p>
    <w:p w14:paraId="22F1627D" w14:textId="77777777" w:rsidR="00C36625" w:rsidRDefault="00C36625" w:rsidP="008630E2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67F242E7" w14:textId="6EF3CE48" w:rsidR="00C36625" w:rsidRDefault="00C36625" w:rsidP="008630E2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>Historical matters including non-fulfilment of previous Enforcement matter.</w:t>
      </w:r>
    </w:p>
    <w:p w14:paraId="4A3F18B2" w14:textId="1444FB7C" w:rsidR="00C36625" w:rsidRDefault="00C36625" w:rsidP="008630E2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>Future Certificate of Lawfulness</w:t>
      </w:r>
    </w:p>
    <w:p w14:paraId="3A54F6EF" w14:textId="0D85D096" w:rsidR="00C36625" w:rsidRDefault="00C36625" w:rsidP="008630E2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>Lack of Enforcement action</w:t>
      </w:r>
    </w:p>
    <w:p w14:paraId="4BDC9B83" w14:textId="36B6953B" w:rsidR="00C36625" w:rsidRDefault="00C36625" w:rsidP="008630E2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>Incorrect information about the site</w:t>
      </w:r>
    </w:p>
    <w:p w14:paraId="27F7751B" w14:textId="77777777" w:rsidR="00C36625" w:rsidRDefault="00C36625" w:rsidP="008630E2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4DF316FF" w14:textId="5B2A01F7" w:rsidR="00C36625" w:rsidRDefault="00C36625" w:rsidP="008630E2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>
        <w:rPr>
          <w:rFonts w:ascii="Calibri" w:eastAsia="Arial Unicode MS" w:hAnsi="Calibri" w:cs="Calibri"/>
          <w:b/>
          <w:bCs/>
          <w:szCs w:val="24"/>
        </w:rPr>
        <w:t xml:space="preserve">Cllr David Taylor (DC) will take these matters back to the Portfolio Holder and Senior Planning Officer, with a view to facilitating an </w:t>
      </w:r>
      <w:r w:rsidR="00BD4314">
        <w:rPr>
          <w:rFonts w:ascii="Calibri" w:eastAsia="Arial Unicode MS" w:hAnsi="Calibri" w:cs="Calibri"/>
          <w:b/>
          <w:bCs/>
          <w:szCs w:val="24"/>
        </w:rPr>
        <w:t>on-site</w:t>
      </w:r>
      <w:r>
        <w:rPr>
          <w:rFonts w:ascii="Calibri" w:eastAsia="Arial Unicode MS" w:hAnsi="Calibri" w:cs="Calibri"/>
          <w:b/>
          <w:bCs/>
          <w:szCs w:val="24"/>
        </w:rPr>
        <w:t xml:space="preserve"> meeting with local </w:t>
      </w:r>
      <w:r w:rsidR="00BD4314">
        <w:rPr>
          <w:rFonts w:ascii="Calibri" w:eastAsia="Arial Unicode MS" w:hAnsi="Calibri" w:cs="Calibri"/>
          <w:b/>
          <w:bCs/>
          <w:szCs w:val="24"/>
        </w:rPr>
        <w:t xml:space="preserve">interested parties to ensure prior to making a decision on the site, all the correct information available. </w:t>
      </w:r>
    </w:p>
    <w:p w14:paraId="297F2D85" w14:textId="77777777" w:rsidR="00BD4314" w:rsidRPr="00C36625" w:rsidRDefault="00BD4314" w:rsidP="008630E2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7AEB7182" w14:textId="77777777" w:rsidR="00786597" w:rsidRDefault="008630E2" w:rsidP="008630E2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Cs w:val="24"/>
        </w:rPr>
      </w:pPr>
      <w:r w:rsidRPr="008630E2">
        <w:rPr>
          <w:rFonts w:ascii="Calibri" w:eastAsia="Arial Unicode MS" w:hAnsi="Calibri" w:cs="Calibri"/>
          <w:b/>
          <w:bCs/>
          <w:szCs w:val="24"/>
        </w:rPr>
        <w:t>15.</w:t>
      </w:r>
      <w:r w:rsidRPr="008630E2">
        <w:rPr>
          <w:rFonts w:ascii="Calibri" w:eastAsia="Arial Unicode MS" w:hAnsi="Calibri" w:cs="Calibri"/>
          <w:b/>
          <w:bCs/>
          <w:szCs w:val="24"/>
        </w:rPr>
        <w:tab/>
        <w:t>Items and date for the next meeting</w:t>
      </w:r>
      <w:r w:rsidRPr="008630E2">
        <w:rPr>
          <w:rFonts w:ascii="Calibri" w:eastAsia="Arial Unicode MS" w:hAnsi="Calibri" w:cs="Calibri"/>
          <w:b/>
          <w:bCs/>
          <w:szCs w:val="24"/>
        </w:rPr>
        <w:tab/>
      </w:r>
    </w:p>
    <w:p w14:paraId="4CCD8524" w14:textId="7A82965C" w:rsidR="008630E2" w:rsidRPr="008630E2" w:rsidRDefault="00786597" w:rsidP="008630E2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Cs w:val="24"/>
        </w:rPr>
      </w:pPr>
      <w:r>
        <w:rPr>
          <w:rFonts w:ascii="Calibri" w:eastAsia="Arial Unicode MS" w:hAnsi="Calibri" w:cs="Calibri"/>
          <w:szCs w:val="24"/>
        </w:rPr>
        <w:t>Restoration of fingers posts at Hillcrest</w:t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 w:rsidR="008630E2" w:rsidRPr="008630E2">
        <w:rPr>
          <w:rFonts w:ascii="Calibri" w:eastAsia="Arial Unicode MS" w:hAnsi="Calibri" w:cs="Calibri"/>
          <w:b/>
          <w:bCs/>
          <w:szCs w:val="24"/>
        </w:rPr>
        <w:tab/>
      </w:r>
      <w:r w:rsidR="008630E2" w:rsidRPr="008630E2">
        <w:rPr>
          <w:rFonts w:ascii="Calibri" w:eastAsia="Arial Unicode MS" w:hAnsi="Calibri" w:cs="Calibri"/>
          <w:b/>
          <w:bCs/>
          <w:szCs w:val="24"/>
        </w:rPr>
        <w:tab/>
        <w:t>Full Council</w:t>
      </w:r>
      <w:r w:rsidR="008630E2" w:rsidRPr="008630E2">
        <w:rPr>
          <w:rFonts w:ascii="Calibri" w:eastAsia="Arial Unicode MS" w:hAnsi="Calibri" w:cs="Calibri"/>
          <w:b/>
          <w:bCs/>
          <w:szCs w:val="24"/>
        </w:rPr>
        <w:tab/>
        <w:t>21</w:t>
      </w:r>
      <w:r w:rsidR="008630E2" w:rsidRPr="008630E2">
        <w:rPr>
          <w:rFonts w:ascii="Calibri" w:eastAsia="Arial Unicode MS" w:hAnsi="Calibri" w:cs="Calibri"/>
          <w:b/>
          <w:bCs/>
          <w:szCs w:val="24"/>
          <w:vertAlign w:val="superscript"/>
        </w:rPr>
        <w:t>st</w:t>
      </w:r>
      <w:r w:rsidR="008630E2" w:rsidRPr="008630E2">
        <w:rPr>
          <w:rFonts w:ascii="Calibri" w:eastAsia="Arial Unicode MS" w:hAnsi="Calibri" w:cs="Calibri"/>
          <w:b/>
          <w:bCs/>
          <w:szCs w:val="24"/>
        </w:rPr>
        <w:t xml:space="preserve"> July 26</w:t>
      </w:r>
    </w:p>
    <w:p w14:paraId="03798AD3" w14:textId="7ECF4346" w:rsidR="008630E2" w:rsidRDefault="008630E2" w:rsidP="008630E2">
      <w:pPr>
        <w:tabs>
          <w:tab w:val="left" w:pos="426"/>
          <w:tab w:val="left" w:pos="1134"/>
        </w:tabs>
        <w:rPr>
          <w:rFonts w:ascii="Calibri" w:eastAsia="Arial Unicode MS" w:hAnsi="Calibri" w:cs="Calibri"/>
          <w:szCs w:val="24"/>
        </w:rPr>
      </w:pPr>
      <w:r w:rsidRPr="008630E2">
        <w:rPr>
          <w:rFonts w:ascii="Calibri" w:eastAsia="Arial Unicode MS" w:hAnsi="Calibri" w:cs="Calibri"/>
          <w:b/>
          <w:bCs/>
          <w:szCs w:val="24"/>
        </w:rPr>
        <w:tab/>
      </w:r>
      <w:r w:rsidRPr="008630E2">
        <w:rPr>
          <w:rFonts w:ascii="Calibri" w:eastAsia="Arial Unicode MS" w:hAnsi="Calibri" w:cs="Calibri"/>
          <w:b/>
          <w:bCs/>
          <w:szCs w:val="24"/>
        </w:rPr>
        <w:tab/>
      </w:r>
      <w:r w:rsidRPr="008630E2">
        <w:rPr>
          <w:rFonts w:ascii="Calibri" w:eastAsia="Arial Unicode MS" w:hAnsi="Calibri" w:cs="Calibri"/>
          <w:b/>
          <w:bCs/>
          <w:szCs w:val="24"/>
        </w:rPr>
        <w:tab/>
      </w:r>
      <w:r w:rsidRPr="008630E2">
        <w:rPr>
          <w:rFonts w:ascii="Calibri" w:eastAsia="Arial Unicode MS" w:hAnsi="Calibri" w:cs="Calibri"/>
          <w:b/>
          <w:bCs/>
          <w:szCs w:val="24"/>
        </w:rPr>
        <w:tab/>
      </w:r>
      <w:r w:rsidRPr="008630E2">
        <w:rPr>
          <w:rFonts w:ascii="Calibri" w:eastAsia="Arial Unicode MS" w:hAnsi="Calibri" w:cs="Calibri"/>
          <w:b/>
          <w:bCs/>
          <w:szCs w:val="24"/>
        </w:rPr>
        <w:tab/>
      </w:r>
      <w:r w:rsidRPr="008630E2">
        <w:rPr>
          <w:rFonts w:ascii="Calibri" w:eastAsia="Arial Unicode MS" w:hAnsi="Calibri" w:cs="Calibri"/>
          <w:b/>
          <w:bCs/>
          <w:szCs w:val="24"/>
        </w:rPr>
        <w:tab/>
      </w:r>
      <w:r w:rsidRPr="008630E2">
        <w:rPr>
          <w:rFonts w:ascii="Calibri" w:eastAsia="Arial Unicode MS" w:hAnsi="Calibri" w:cs="Calibri"/>
          <w:b/>
          <w:bCs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 w:rsidR="00786597"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  <w:t>Frampton Village Hall 7pm</w:t>
      </w:r>
    </w:p>
    <w:p w14:paraId="0962E5CB" w14:textId="77777777" w:rsidR="00EC4966" w:rsidRPr="00C56722" w:rsidRDefault="00EC4966" w:rsidP="00EC4966">
      <w:pPr>
        <w:tabs>
          <w:tab w:val="left" w:pos="0"/>
          <w:tab w:val="left" w:pos="426"/>
        </w:tabs>
        <w:rPr>
          <w:rFonts w:ascii="Calibri" w:eastAsia="Arial Unicode MS" w:hAnsi="Calibri" w:cs="Calibri"/>
          <w:b/>
          <w:bCs/>
          <w:sz w:val="22"/>
          <w:szCs w:val="22"/>
        </w:rPr>
      </w:pPr>
    </w:p>
    <w:p w14:paraId="31E0C8CF" w14:textId="55FB08DC" w:rsidR="007D3C1E" w:rsidRPr="00C56722" w:rsidRDefault="007D3C1E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 w:val="22"/>
          <w:szCs w:val="22"/>
        </w:rPr>
      </w:pPr>
    </w:p>
    <w:p w14:paraId="178486BE" w14:textId="77777777" w:rsidR="007D3C1E" w:rsidRDefault="007D3C1E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sz w:val="22"/>
          <w:szCs w:val="22"/>
        </w:rPr>
      </w:pPr>
    </w:p>
    <w:p w14:paraId="260792AE" w14:textId="77777777" w:rsidR="003764C0" w:rsidRPr="00C56722" w:rsidRDefault="003764C0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sz w:val="22"/>
          <w:szCs w:val="22"/>
        </w:rPr>
      </w:pPr>
    </w:p>
    <w:p w14:paraId="34179A9D" w14:textId="4283F6E3" w:rsidR="00B51217" w:rsidRPr="00C56722" w:rsidRDefault="00F8356D" w:rsidP="003901A6">
      <w:pPr>
        <w:tabs>
          <w:tab w:val="left" w:pos="426"/>
        </w:tabs>
        <w:rPr>
          <w:rFonts w:ascii="Calibri" w:eastAsia="Arial Unicode MS" w:hAnsi="Calibri" w:cs="Calibri"/>
          <w:b/>
          <w:bCs/>
          <w:sz w:val="22"/>
          <w:szCs w:val="22"/>
        </w:rPr>
      </w:pPr>
      <w:r w:rsidRPr="00C56722">
        <w:rPr>
          <w:rFonts w:ascii="Calibri" w:eastAsia="Arial Unicode MS" w:hAnsi="Calibri" w:cs="Calibri"/>
          <w:sz w:val="22"/>
          <w:szCs w:val="22"/>
        </w:rPr>
        <w:t xml:space="preserve">There being no further business the meeting closed at </w:t>
      </w:r>
      <w:r w:rsidR="005A0B09">
        <w:rPr>
          <w:rFonts w:ascii="Calibri" w:eastAsia="Arial Unicode MS" w:hAnsi="Calibri" w:cs="Calibri"/>
          <w:b/>
          <w:bCs/>
          <w:sz w:val="22"/>
          <w:szCs w:val="22"/>
        </w:rPr>
        <w:t>20</w:t>
      </w:r>
      <w:r w:rsidR="00786597">
        <w:rPr>
          <w:rFonts w:ascii="Calibri" w:eastAsia="Arial Unicode MS" w:hAnsi="Calibri" w:cs="Calibri"/>
          <w:b/>
          <w:bCs/>
          <w:sz w:val="22"/>
          <w:szCs w:val="22"/>
        </w:rPr>
        <w:t>30</w:t>
      </w:r>
      <w:r w:rsidR="00F642C3" w:rsidRPr="00C56722">
        <w:rPr>
          <w:rFonts w:ascii="Calibri" w:eastAsia="Arial Unicode MS" w:hAnsi="Calibri" w:cs="Calibri"/>
          <w:b/>
          <w:bCs/>
          <w:sz w:val="22"/>
          <w:szCs w:val="22"/>
        </w:rPr>
        <w:t xml:space="preserve"> </w:t>
      </w:r>
      <w:r w:rsidRPr="00C56722">
        <w:rPr>
          <w:rFonts w:ascii="Calibri" w:eastAsia="Arial Unicode MS" w:hAnsi="Calibri" w:cs="Calibri"/>
          <w:b/>
          <w:bCs/>
          <w:sz w:val="22"/>
          <w:szCs w:val="22"/>
        </w:rPr>
        <w:t>hours.</w:t>
      </w:r>
    </w:p>
    <w:p w14:paraId="16D4E8AB" w14:textId="77777777" w:rsidR="002267F4" w:rsidRPr="00C56722" w:rsidRDefault="002267F4" w:rsidP="003901A6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6077645A" w14:textId="0AE09EB3" w:rsidR="00F90119" w:rsidRPr="00C56722" w:rsidRDefault="00B84C45" w:rsidP="003901A6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  <w:r w:rsidRPr="00C56722">
        <w:rPr>
          <w:rFonts w:ascii="Calibri" w:eastAsia="Arial Unicode MS" w:hAnsi="Calibri" w:cs="Calibri"/>
          <w:sz w:val="22"/>
          <w:szCs w:val="22"/>
        </w:rPr>
        <w:t>Paul Mutti</w:t>
      </w:r>
      <w:r w:rsidR="00884BDD" w:rsidRPr="00C56722">
        <w:rPr>
          <w:rFonts w:ascii="Calibri" w:eastAsia="Arial Unicode MS" w:hAnsi="Calibri" w:cs="Calibri"/>
          <w:sz w:val="22"/>
          <w:szCs w:val="22"/>
        </w:rPr>
        <w:tab/>
        <w:t>___________________________________ Chair of Frampton Parish Council</w:t>
      </w:r>
    </w:p>
    <w:p w14:paraId="5F51B194" w14:textId="77777777" w:rsidR="00F90119" w:rsidRPr="00C56722" w:rsidRDefault="00F90119" w:rsidP="003901A6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5C165ABF" w14:textId="77777777" w:rsidR="00884BDD" w:rsidRPr="00C56722" w:rsidRDefault="00884BDD" w:rsidP="003901A6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60A44560" w14:textId="77777777" w:rsidR="00884BDD" w:rsidRPr="00C56722" w:rsidRDefault="00884BDD" w:rsidP="003901A6">
      <w:pPr>
        <w:tabs>
          <w:tab w:val="left" w:pos="426"/>
        </w:tabs>
        <w:rPr>
          <w:rFonts w:ascii="Calibri" w:hAnsi="Calibri"/>
          <w:i/>
          <w:sz w:val="22"/>
          <w:szCs w:val="22"/>
        </w:rPr>
      </w:pPr>
      <w:r w:rsidRPr="00C56722">
        <w:rPr>
          <w:rFonts w:ascii="Calibri" w:eastAsia="Arial Unicode MS" w:hAnsi="Calibri" w:cs="Calibri"/>
          <w:sz w:val="22"/>
          <w:szCs w:val="22"/>
        </w:rPr>
        <w:t>Dated</w:t>
      </w:r>
      <w:r w:rsidRPr="00C56722">
        <w:rPr>
          <w:rFonts w:ascii="Calibri" w:eastAsia="Arial Unicode MS" w:hAnsi="Calibri" w:cs="Calibri"/>
          <w:sz w:val="22"/>
          <w:szCs w:val="22"/>
        </w:rPr>
        <w:tab/>
      </w:r>
      <w:r w:rsidRPr="00C56722">
        <w:rPr>
          <w:rFonts w:ascii="Calibri" w:eastAsia="Arial Unicode MS" w:hAnsi="Calibri" w:cs="Calibri"/>
          <w:sz w:val="22"/>
          <w:szCs w:val="22"/>
        </w:rPr>
        <w:tab/>
        <w:t>___________________________</w:t>
      </w:r>
    </w:p>
    <w:sectPr w:rsidR="00884BDD" w:rsidRPr="00C56722">
      <w:headerReference w:type="default" r:id="rId8"/>
      <w:footnotePr>
        <w:pos w:val="beneathText"/>
      </w:footnotePr>
      <w:pgSz w:w="11905" w:h="16837"/>
      <w:pgMar w:top="397" w:right="1077" w:bottom="284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E74B1" w14:textId="77777777" w:rsidR="00D854EE" w:rsidRDefault="00D854EE" w:rsidP="006949A4">
      <w:r>
        <w:separator/>
      </w:r>
    </w:p>
  </w:endnote>
  <w:endnote w:type="continuationSeparator" w:id="0">
    <w:p w14:paraId="03A71E65" w14:textId="77777777" w:rsidR="00D854EE" w:rsidRDefault="00D854EE" w:rsidP="00694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C0F59" w14:textId="77777777" w:rsidR="00D854EE" w:rsidRDefault="00D854EE" w:rsidP="006949A4">
      <w:r>
        <w:separator/>
      </w:r>
    </w:p>
  </w:footnote>
  <w:footnote w:type="continuationSeparator" w:id="0">
    <w:p w14:paraId="30266DCB" w14:textId="77777777" w:rsidR="00D854EE" w:rsidRDefault="00D854EE" w:rsidP="00694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7D4A9" w14:textId="2D85ABB3" w:rsidR="004168DC" w:rsidRDefault="004168DC" w:rsidP="004168DC">
    <w:pPr>
      <w:pStyle w:val="Heading2"/>
      <w:snapToGrid w:val="0"/>
      <w:rPr>
        <w:rFonts w:ascii="Calibri" w:hAnsi="Calibri"/>
        <w:color w:val="538135"/>
        <w:sz w:val="28"/>
        <w:szCs w:val="28"/>
      </w:rPr>
    </w:pPr>
    <w:r>
      <w:rPr>
        <w:rFonts w:ascii="Calibri" w:hAnsi="Calibri"/>
        <w:color w:val="538135"/>
        <w:sz w:val="28"/>
        <w:szCs w:val="28"/>
      </w:rPr>
      <w:t>F</w:t>
    </w:r>
    <w:r w:rsidR="005B14FC">
      <w:rPr>
        <w:rFonts w:ascii="Calibri" w:hAnsi="Calibri"/>
        <w:color w:val="538135"/>
        <w:sz w:val="28"/>
        <w:szCs w:val="28"/>
      </w:rPr>
      <w:t>rampton Parish Council -</w:t>
    </w:r>
    <w:r w:rsidR="009126C8">
      <w:rPr>
        <w:rFonts w:ascii="Calibri" w:hAnsi="Calibri"/>
        <w:color w:val="538135"/>
        <w:sz w:val="28"/>
        <w:szCs w:val="28"/>
      </w:rPr>
      <w:t xml:space="preserve"> M</w:t>
    </w:r>
    <w:r w:rsidR="005B14FC">
      <w:rPr>
        <w:rFonts w:ascii="Calibri" w:hAnsi="Calibri"/>
        <w:color w:val="538135"/>
        <w:sz w:val="28"/>
        <w:szCs w:val="28"/>
      </w:rPr>
      <w:t>INUTES</w:t>
    </w:r>
  </w:p>
  <w:p w14:paraId="2B662CBD" w14:textId="2155AF1A" w:rsidR="004D0B83" w:rsidRDefault="009126C8" w:rsidP="004D0B83">
    <w:pPr>
      <w:jc w:val="center"/>
      <w:rPr>
        <w:rFonts w:ascii="Calibri" w:hAnsi="Calibri" w:cs="Calibri"/>
        <w:b/>
        <w:bCs/>
        <w:color w:val="538135"/>
        <w:sz w:val="28"/>
        <w:szCs w:val="28"/>
      </w:rPr>
    </w:pPr>
    <w:r>
      <w:rPr>
        <w:rFonts w:ascii="Calibri" w:hAnsi="Calibri" w:cs="Calibri"/>
        <w:b/>
        <w:bCs/>
        <w:color w:val="538135"/>
        <w:sz w:val="28"/>
        <w:szCs w:val="28"/>
      </w:rPr>
      <w:t>www.framptonparishcouncil.gov.uk</w:t>
    </w:r>
  </w:p>
  <w:p w14:paraId="09CF243B" w14:textId="77777777" w:rsidR="006949A4" w:rsidRDefault="006949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</w:lvl>
  </w:abstractNum>
  <w:abstractNum w:abstractNumId="1" w15:restartNumberingAfterBreak="0">
    <w:nsid w:val="00000003"/>
    <w:multiLevelType w:val="singleLevel"/>
    <w:tmpl w:val="00000003"/>
    <w:name w:val="WW8Num10"/>
    <w:lvl w:ilvl="0">
      <w:start w:val="1"/>
      <w:numFmt w:val="lowerLetter"/>
      <w:lvlText w:val="%1)"/>
      <w:lvlJc w:val="left"/>
      <w:pPr>
        <w:tabs>
          <w:tab w:val="num" w:pos="864"/>
        </w:tabs>
        <w:ind w:left="864" w:hanging="360"/>
      </w:pPr>
    </w:lvl>
  </w:abstractNum>
  <w:abstractNum w:abstractNumId="2" w15:restartNumberingAfterBreak="0">
    <w:nsid w:val="00000004"/>
    <w:multiLevelType w:val="singleLevel"/>
    <w:tmpl w:val="B7FA754A"/>
    <w:name w:val="WW8Num11"/>
    <w:lvl w:ilvl="0">
      <w:start w:val="3"/>
      <w:numFmt w:val="decimal"/>
      <w:lvlText w:val="%1."/>
      <w:lvlJc w:val="left"/>
      <w:pPr>
        <w:tabs>
          <w:tab w:val="num" w:pos="510"/>
        </w:tabs>
        <w:ind w:left="510" w:hanging="510"/>
      </w:pPr>
      <w:rPr>
        <w:b/>
      </w:rPr>
    </w:lvl>
  </w:abstractNum>
  <w:abstractNum w:abstractNumId="3" w15:restartNumberingAfterBreak="0">
    <w:nsid w:val="00000005"/>
    <w:multiLevelType w:val="singleLevel"/>
    <w:tmpl w:val="00000005"/>
    <w:name w:val="WW8Num22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</w:abstractNum>
  <w:abstractNum w:abstractNumId="4" w15:restartNumberingAfterBreak="0">
    <w:nsid w:val="1FE00B24"/>
    <w:multiLevelType w:val="hybridMultilevel"/>
    <w:tmpl w:val="1DD87194"/>
    <w:lvl w:ilvl="0" w:tplc="DEF4F6D6">
      <w:start w:val="2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" w15:restartNumberingAfterBreak="0">
    <w:nsid w:val="21574FEE"/>
    <w:multiLevelType w:val="hybridMultilevel"/>
    <w:tmpl w:val="11CE6C96"/>
    <w:lvl w:ilvl="0" w:tplc="C5A01CCC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6" w15:restartNumberingAfterBreak="0">
    <w:nsid w:val="21E504B1"/>
    <w:multiLevelType w:val="hybridMultilevel"/>
    <w:tmpl w:val="F13ADB02"/>
    <w:lvl w:ilvl="0" w:tplc="B85E5D3A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7" w15:restartNumberingAfterBreak="0">
    <w:nsid w:val="28725C02"/>
    <w:multiLevelType w:val="hybridMultilevel"/>
    <w:tmpl w:val="FEA0C8FA"/>
    <w:lvl w:ilvl="0" w:tplc="E0BAEA6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8" w15:restartNumberingAfterBreak="0">
    <w:nsid w:val="2DCC223A"/>
    <w:multiLevelType w:val="hybridMultilevel"/>
    <w:tmpl w:val="0032D9F6"/>
    <w:lvl w:ilvl="0" w:tplc="B56689F4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966841"/>
    <w:multiLevelType w:val="hybridMultilevel"/>
    <w:tmpl w:val="E3B63A24"/>
    <w:lvl w:ilvl="0" w:tplc="B49E9BBC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0" w15:restartNumberingAfterBreak="0">
    <w:nsid w:val="60B37BC3"/>
    <w:multiLevelType w:val="hybridMultilevel"/>
    <w:tmpl w:val="52308F66"/>
    <w:lvl w:ilvl="0" w:tplc="428AFC5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1" w15:restartNumberingAfterBreak="0">
    <w:nsid w:val="6D2C1250"/>
    <w:multiLevelType w:val="hybridMultilevel"/>
    <w:tmpl w:val="E3A01D8A"/>
    <w:lvl w:ilvl="0" w:tplc="3532481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EDD74F8"/>
    <w:multiLevelType w:val="hybridMultilevel"/>
    <w:tmpl w:val="008E903C"/>
    <w:lvl w:ilvl="0" w:tplc="DA1CF78A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3" w15:restartNumberingAfterBreak="0">
    <w:nsid w:val="750A5A3E"/>
    <w:multiLevelType w:val="hybridMultilevel"/>
    <w:tmpl w:val="DE2E42C8"/>
    <w:lvl w:ilvl="0" w:tplc="B3A0834E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4" w15:restartNumberingAfterBreak="0">
    <w:nsid w:val="772F0E8E"/>
    <w:multiLevelType w:val="hybridMultilevel"/>
    <w:tmpl w:val="5E88101A"/>
    <w:lvl w:ilvl="0" w:tplc="373C861C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78BC0D94"/>
    <w:multiLevelType w:val="hybridMultilevel"/>
    <w:tmpl w:val="D23E1540"/>
    <w:lvl w:ilvl="0" w:tplc="1632E73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num w:numId="1" w16cid:durableId="1107000613">
    <w:abstractNumId w:val="11"/>
  </w:num>
  <w:num w:numId="2" w16cid:durableId="1010788954">
    <w:abstractNumId w:val="13"/>
  </w:num>
  <w:num w:numId="3" w16cid:durableId="1433403788">
    <w:abstractNumId w:val="4"/>
  </w:num>
  <w:num w:numId="4" w16cid:durableId="145634687">
    <w:abstractNumId w:val="14"/>
  </w:num>
  <w:num w:numId="5" w16cid:durableId="2073842386">
    <w:abstractNumId w:val="10"/>
  </w:num>
  <w:num w:numId="6" w16cid:durableId="176769315">
    <w:abstractNumId w:val="8"/>
  </w:num>
  <w:num w:numId="7" w16cid:durableId="2009945827">
    <w:abstractNumId w:val="6"/>
  </w:num>
  <w:num w:numId="8" w16cid:durableId="195703897">
    <w:abstractNumId w:val="7"/>
  </w:num>
  <w:num w:numId="9" w16cid:durableId="1908832063">
    <w:abstractNumId w:val="5"/>
  </w:num>
  <w:num w:numId="10" w16cid:durableId="886844471">
    <w:abstractNumId w:val="12"/>
  </w:num>
  <w:num w:numId="11" w16cid:durableId="751974632">
    <w:abstractNumId w:val="9"/>
  </w:num>
  <w:num w:numId="12" w16cid:durableId="843012275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0F8"/>
    <w:rsid w:val="00002AF1"/>
    <w:rsid w:val="000054DF"/>
    <w:rsid w:val="00007A87"/>
    <w:rsid w:val="00011598"/>
    <w:rsid w:val="0001327E"/>
    <w:rsid w:val="000155BC"/>
    <w:rsid w:val="0001575C"/>
    <w:rsid w:val="00015910"/>
    <w:rsid w:val="000170D0"/>
    <w:rsid w:val="00020BC7"/>
    <w:rsid w:val="0002159F"/>
    <w:rsid w:val="00024BDA"/>
    <w:rsid w:val="00026F01"/>
    <w:rsid w:val="00027BB4"/>
    <w:rsid w:val="0003013C"/>
    <w:rsid w:val="00031BCC"/>
    <w:rsid w:val="00032C07"/>
    <w:rsid w:val="00033911"/>
    <w:rsid w:val="0003426B"/>
    <w:rsid w:val="00037088"/>
    <w:rsid w:val="000377C2"/>
    <w:rsid w:val="00040A2D"/>
    <w:rsid w:val="000411E6"/>
    <w:rsid w:val="00043DCE"/>
    <w:rsid w:val="0004447E"/>
    <w:rsid w:val="0004487A"/>
    <w:rsid w:val="00044C98"/>
    <w:rsid w:val="00044FF7"/>
    <w:rsid w:val="00045315"/>
    <w:rsid w:val="00046385"/>
    <w:rsid w:val="000478F2"/>
    <w:rsid w:val="00050199"/>
    <w:rsid w:val="00053A9F"/>
    <w:rsid w:val="00054836"/>
    <w:rsid w:val="00055417"/>
    <w:rsid w:val="000558DA"/>
    <w:rsid w:val="0005652F"/>
    <w:rsid w:val="0005691D"/>
    <w:rsid w:val="00057C27"/>
    <w:rsid w:val="0006468B"/>
    <w:rsid w:val="00065693"/>
    <w:rsid w:val="00073AFB"/>
    <w:rsid w:val="000750A8"/>
    <w:rsid w:val="00076C17"/>
    <w:rsid w:val="000775E5"/>
    <w:rsid w:val="00081705"/>
    <w:rsid w:val="00082B99"/>
    <w:rsid w:val="00083ED4"/>
    <w:rsid w:val="00084FB5"/>
    <w:rsid w:val="00085F41"/>
    <w:rsid w:val="00087818"/>
    <w:rsid w:val="0009084C"/>
    <w:rsid w:val="000935F5"/>
    <w:rsid w:val="00094352"/>
    <w:rsid w:val="00095773"/>
    <w:rsid w:val="00096438"/>
    <w:rsid w:val="00096AF5"/>
    <w:rsid w:val="00096F8C"/>
    <w:rsid w:val="0009730A"/>
    <w:rsid w:val="000A3BBD"/>
    <w:rsid w:val="000A421E"/>
    <w:rsid w:val="000A4EA1"/>
    <w:rsid w:val="000B0ACC"/>
    <w:rsid w:val="000B0E59"/>
    <w:rsid w:val="000B3509"/>
    <w:rsid w:val="000B50FA"/>
    <w:rsid w:val="000B54A8"/>
    <w:rsid w:val="000B6132"/>
    <w:rsid w:val="000C105C"/>
    <w:rsid w:val="000C26E3"/>
    <w:rsid w:val="000C3A49"/>
    <w:rsid w:val="000C57BA"/>
    <w:rsid w:val="000C6158"/>
    <w:rsid w:val="000D0617"/>
    <w:rsid w:val="000D085B"/>
    <w:rsid w:val="000D5EB9"/>
    <w:rsid w:val="000E1232"/>
    <w:rsid w:val="000E3EB0"/>
    <w:rsid w:val="000E3F32"/>
    <w:rsid w:val="000E4FF9"/>
    <w:rsid w:val="000E6F43"/>
    <w:rsid w:val="000E7969"/>
    <w:rsid w:val="000F0BE5"/>
    <w:rsid w:val="000F1B77"/>
    <w:rsid w:val="000F25F4"/>
    <w:rsid w:val="000F2D19"/>
    <w:rsid w:val="000F3FB2"/>
    <w:rsid w:val="000F4885"/>
    <w:rsid w:val="000F7293"/>
    <w:rsid w:val="000F7338"/>
    <w:rsid w:val="00102CF1"/>
    <w:rsid w:val="00102E9B"/>
    <w:rsid w:val="001049FF"/>
    <w:rsid w:val="0010791A"/>
    <w:rsid w:val="001102C8"/>
    <w:rsid w:val="00111996"/>
    <w:rsid w:val="00111B3E"/>
    <w:rsid w:val="0011357F"/>
    <w:rsid w:val="0011718C"/>
    <w:rsid w:val="001210CC"/>
    <w:rsid w:val="00121C66"/>
    <w:rsid w:val="00124023"/>
    <w:rsid w:val="001267F3"/>
    <w:rsid w:val="00131CC3"/>
    <w:rsid w:val="00131D2D"/>
    <w:rsid w:val="00132972"/>
    <w:rsid w:val="00133A63"/>
    <w:rsid w:val="0013418D"/>
    <w:rsid w:val="001346A0"/>
    <w:rsid w:val="0013470B"/>
    <w:rsid w:val="00134C81"/>
    <w:rsid w:val="00135CA6"/>
    <w:rsid w:val="0014094E"/>
    <w:rsid w:val="0014108A"/>
    <w:rsid w:val="001416F7"/>
    <w:rsid w:val="001426EF"/>
    <w:rsid w:val="00142959"/>
    <w:rsid w:val="00142CDD"/>
    <w:rsid w:val="00144EFC"/>
    <w:rsid w:val="00151736"/>
    <w:rsid w:val="00151FAB"/>
    <w:rsid w:val="001535EB"/>
    <w:rsid w:val="001546FE"/>
    <w:rsid w:val="00156144"/>
    <w:rsid w:val="00160297"/>
    <w:rsid w:val="00160F53"/>
    <w:rsid w:val="00160F80"/>
    <w:rsid w:val="001619B8"/>
    <w:rsid w:val="001627A4"/>
    <w:rsid w:val="001660AE"/>
    <w:rsid w:val="00170B9C"/>
    <w:rsid w:val="00174864"/>
    <w:rsid w:val="00176625"/>
    <w:rsid w:val="00176AD9"/>
    <w:rsid w:val="00176DC9"/>
    <w:rsid w:val="00183FD9"/>
    <w:rsid w:val="00184799"/>
    <w:rsid w:val="001854F8"/>
    <w:rsid w:val="00186E9B"/>
    <w:rsid w:val="00187BED"/>
    <w:rsid w:val="001914EB"/>
    <w:rsid w:val="0019392F"/>
    <w:rsid w:val="0019505A"/>
    <w:rsid w:val="00195AED"/>
    <w:rsid w:val="00196D99"/>
    <w:rsid w:val="00197FB6"/>
    <w:rsid w:val="001A0E24"/>
    <w:rsid w:val="001A2034"/>
    <w:rsid w:val="001A2BE4"/>
    <w:rsid w:val="001A36F6"/>
    <w:rsid w:val="001A4E5B"/>
    <w:rsid w:val="001A5E50"/>
    <w:rsid w:val="001A761F"/>
    <w:rsid w:val="001B0E6E"/>
    <w:rsid w:val="001B0F45"/>
    <w:rsid w:val="001B128E"/>
    <w:rsid w:val="001B29EF"/>
    <w:rsid w:val="001B3104"/>
    <w:rsid w:val="001B41AC"/>
    <w:rsid w:val="001B7996"/>
    <w:rsid w:val="001C0B5E"/>
    <w:rsid w:val="001C1EBD"/>
    <w:rsid w:val="001C2EDE"/>
    <w:rsid w:val="001C3D18"/>
    <w:rsid w:val="001C49D9"/>
    <w:rsid w:val="001C6CEC"/>
    <w:rsid w:val="001C75DA"/>
    <w:rsid w:val="001D0806"/>
    <w:rsid w:val="001D127B"/>
    <w:rsid w:val="001D231F"/>
    <w:rsid w:val="001D5571"/>
    <w:rsid w:val="001D5620"/>
    <w:rsid w:val="001D570D"/>
    <w:rsid w:val="001E30AF"/>
    <w:rsid w:val="001E3627"/>
    <w:rsid w:val="001E4D37"/>
    <w:rsid w:val="001E7D63"/>
    <w:rsid w:val="001F035C"/>
    <w:rsid w:val="001F5E09"/>
    <w:rsid w:val="001F6C97"/>
    <w:rsid w:val="001F7332"/>
    <w:rsid w:val="00200011"/>
    <w:rsid w:val="002015FA"/>
    <w:rsid w:val="00201FD2"/>
    <w:rsid w:val="00202E02"/>
    <w:rsid w:val="0020670C"/>
    <w:rsid w:val="00206CBB"/>
    <w:rsid w:val="00207D51"/>
    <w:rsid w:val="002122B9"/>
    <w:rsid w:val="00213420"/>
    <w:rsid w:val="0021688B"/>
    <w:rsid w:val="0022052A"/>
    <w:rsid w:val="00220CA2"/>
    <w:rsid w:val="002215E2"/>
    <w:rsid w:val="002221C9"/>
    <w:rsid w:val="00223C55"/>
    <w:rsid w:val="002267F4"/>
    <w:rsid w:val="00226F45"/>
    <w:rsid w:val="00226FF6"/>
    <w:rsid w:val="00226FFA"/>
    <w:rsid w:val="0022756D"/>
    <w:rsid w:val="00227905"/>
    <w:rsid w:val="00227944"/>
    <w:rsid w:val="00227D7F"/>
    <w:rsid w:val="00230D1D"/>
    <w:rsid w:val="0023291E"/>
    <w:rsid w:val="00232F49"/>
    <w:rsid w:val="002356F3"/>
    <w:rsid w:val="00235D05"/>
    <w:rsid w:val="00237545"/>
    <w:rsid w:val="002375C6"/>
    <w:rsid w:val="0024199A"/>
    <w:rsid w:val="002427BD"/>
    <w:rsid w:val="00244163"/>
    <w:rsid w:val="002447AF"/>
    <w:rsid w:val="00250CE3"/>
    <w:rsid w:val="00251FEC"/>
    <w:rsid w:val="00253344"/>
    <w:rsid w:val="0026068E"/>
    <w:rsid w:val="00265326"/>
    <w:rsid w:val="002656E6"/>
    <w:rsid w:val="00265BD8"/>
    <w:rsid w:val="00266C12"/>
    <w:rsid w:val="00271FBA"/>
    <w:rsid w:val="00272464"/>
    <w:rsid w:val="002756B1"/>
    <w:rsid w:val="00277A85"/>
    <w:rsid w:val="00280987"/>
    <w:rsid w:val="0028355B"/>
    <w:rsid w:val="002842AA"/>
    <w:rsid w:val="002878A2"/>
    <w:rsid w:val="00291689"/>
    <w:rsid w:val="00293523"/>
    <w:rsid w:val="002942BE"/>
    <w:rsid w:val="0029574A"/>
    <w:rsid w:val="002A359C"/>
    <w:rsid w:val="002A3960"/>
    <w:rsid w:val="002B0314"/>
    <w:rsid w:val="002B3756"/>
    <w:rsid w:val="002B4E79"/>
    <w:rsid w:val="002B4FCD"/>
    <w:rsid w:val="002B5764"/>
    <w:rsid w:val="002B5875"/>
    <w:rsid w:val="002B5BCF"/>
    <w:rsid w:val="002C0B96"/>
    <w:rsid w:val="002C4630"/>
    <w:rsid w:val="002C49A2"/>
    <w:rsid w:val="002D3939"/>
    <w:rsid w:val="002D5199"/>
    <w:rsid w:val="002D6AAA"/>
    <w:rsid w:val="002D6BEB"/>
    <w:rsid w:val="002D6FA5"/>
    <w:rsid w:val="002D7FF6"/>
    <w:rsid w:val="002E0CB2"/>
    <w:rsid w:val="002E1CF9"/>
    <w:rsid w:val="002E3993"/>
    <w:rsid w:val="002E4709"/>
    <w:rsid w:val="002E4892"/>
    <w:rsid w:val="002E54F8"/>
    <w:rsid w:val="002E5FDD"/>
    <w:rsid w:val="002E64A8"/>
    <w:rsid w:val="002F0644"/>
    <w:rsid w:val="002F07FF"/>
    <w:rsid w:val="002F0858"/>
    <w:rsid w:val="002F1746"/>
    <w:rsid w:val="002F1BB4"/>
    <w:rsid w:val="002F49CF"/>
    <w:rsid w:val="002F5495"/>
    <w:rsid w:val="002F5BC4"/>
    <w:rsid w:val="00300FB0"/>
    <w:rsid w:val="00300FBE"/>
    <w:rsid w:val="0030288A"/>
    <w:rsid w:val="00305563"/>
    <w:rsid w:val="00306402"/>
    <w:rsid w:val="00312166"/>
    <w:rsid w:val="0031249A"/>
    <w:rsid w:val="00312561"/>
    <w:rsid w:val="003147A6"/>
    <w:rsid w:val="00316277"/>
    <w:rsid w:val="00317516"/>
    <w:rsid w:val="00317944"/>
    <w:rsid w:val="003213D2"/>
    <w:rsid w:val="003228AE"/>
    <w:rsid w:val="00323006"/>
    <w:rsid w:val="00323D58"/>
    <w:rsid w:val="00326728"/>
    <w:rsid w:val="003267D1"/>
    <w:rsid w:val="00326865"/>
    <w:rsid w:val="00326C24"/>
    <w:rsid w:val="003315B1"/>
    <w:rsid w:val="00331714"/>
    <w:rsid w:val="00332011"/>
    <w:rsid w:val="00332317"/>
    <w:rsid w:val="00333294"/>
    <w:rsid w:val="00334AA2"/>
    <w:rsid w:val="00334FFD"/>
    <w:rsid w:val="00335D5D"/>
    <w:rsid w:val="00336D52"/>
    <w:rsid w:val="0034093C"/>
    <w:rsid w:val="00340943"/>
    <w:rsid w:val="00342159"/>
    <w:rsid w:val="003449B2"/>
    <w:rsid w:val="00345DBD"/>
    <w:rsid w:val="0034668C"/>
    <w:rsid w:val="003501BC"/>
    <w:rsid w:val="00350D19"/>
    <w:rsid w:val="00352547"/>
    <w:rsid w:val="00352E6B"/>
    <w:rsid w:val="00352E7E"/>
    <w:rsid w:val="00352FA5"/>
    <w:rsid w:val="00353DC0"/>
    <w:rsid w:val="003549D2"/>
    <w:rsid w:val="003559C8"/>
    <w:rsid w:val="0035620F"/>
    <w:rsid w:val="00356582"/>
    <w:rsid w:val="003600BE"/>
    <w:rsid w:val="0036010F"/>
    <w:rsid w:val="00360B24"/>
    <w:rsid w:val="00360EDD"/>
    <w:rsid w:val="00360F52"/>
    <w:rsid w:val="00364D1A"/>
    <w:rsid w:val="003657A6"/>
    <w:rsid w:val="00366CAC"/>
    <w:rsid w:val="003700A4"/>
    <w:rsid w:val="0037084F"/>
    <w:rsid w:val="00372843"/>
    <w:rsid w:val="00372FCD"/>
    <w:rsid w:val="00373185"/>
    <w:rsid w:val="003764C0"/>
    <w:rsid w:val="0037656F"/>
    <w:rsid w:val="003767B4"/>
    <w:rsid w:val="003803B7"/>
    <w:rsid w:val="0038208E"/>
    <w:rsid w:val="00382665"/>
    <w:rsid w:val="00383A56"/>
    <w:rsid w:val="00383B9C"/>
    <w:rsid w:val="00385C50"/>
    <w:rsid w:val="00387489"/>
    <w:rsid w:val="003901A6"/>
    <w:rsid w:val="003905F5"/>
    <w:rsid w:val="00390CD8"/>
    <w:rsid w:val="00390F26"/>
    <w:rsid w:val="003913EF"/>
    <w:rsid w:val="00391B49"/>
    <w:rsid w:val="00392ABF"/>
    <w:rsid w:val="00392EF6"/>
    <w:rsid w:val="0039455E"/>
    <w:rsid w:val="0039639A"/>
    <w:rsid w:val="00397509"/>
    <w:rsid w:val="003A2328"/>
    <w:rsid w:val="003A3DF2"/>
    <w:rsid w:val="003A40A6"/>
    <w:rsid w:val="003A51CF"/>
    <w:rsid w:val="003A51D5"/>
    <w:rsid w:val="003A6CC4"/>
    <w:rsid w:val="003A6ED1"/>
    <w:rsid w:val="003A74F8"/>
    <w:rsid w:val="003B22C2"/>
    <w:rsid w:val="003B2E91"/>
    <w:rsid w:val="003B546C"/>
    <w:rsid w:val="003B56D2"/>
    <w:rsid w:val="003B5B6B"/>
    <w:rsid w:val="003B68A2"/>
    <w:rsid w:val="003B6D1D"/>
    <w:rsid w:val="003B71A8"/>
    <w:rsid w:val="003C13FF"/>
    <w:rsid w:val="003C19AE"/>
    <w:rsid w:val="003C2DA5"/>
    <w:rsid w:val="003C6216"/>
    <w:rsid w:val="003C637F"/>
    <w:rsid w:val="003C72A2"/>
    <w:rsid w:val="003C736F"/>
    <w:rsid w:val="003C7CBD"/>
    <w:rsid w:val="003D0879"/>
    <w:rsid w:val="003D3680"/>
    <w:rsid w:val="003D776E"/>
    <w:rsid w:val="003E1136"/>
    <w:rsid w:val="003E1EFA"/>
    <w:rsid w:val="003E3E20"/>
    <w:rsid w:val="003E749A"/>
    <w:rsid w:val="003E7630"/>
    <w:rsid w:val="003E7706"/>
    <w:rsid w:val="003E77A1"/>
    <w:rsid w:val="003E7C47"/>
    <w:rsid w:val="003F120B"/>
    <w:rsid w:val="003F1B9E"/>
    <w:rsid w:val="003F4923"/>
    <w:rsid w:val="003F5B85"/>
    <w:rsid w:val="003F6881"/>
    <w:rsid w:val="004009A1"/>
    <w:rsid w:val="004024F1"/>
    <w:rsid w:val="00402FA7"/>
    <w:rsid w:val="00405208"/>
    <w:rsid w:val="004068D5"/>
    <w:rsid w:val="00411FEB"/>
    <w:rsid w:val="004168DC"/>
    <w:rsid w:val="00416CE3"/>
    <w:rsid w:val="00420E56"/>
    <w:rsid w:val="00421348"/>
    <w:rsid w:val="004241F1"/>
    <w:rsid w:val="00430ACE"/>
    <w:rsid w:val="00430F2D"/>
    <w:rsid w:val="0043151C"/>
    <w:rsid w:val="0043491E"/>
    <w:rsid w:val="00435AD6"/>
    <w:rsid w:val="00435C01"/>
    <w:rsid w:val="00436E95"/>
    <w:rsid w:val="00437B44"/>
    <w:rsid w:val="00442876"/>
    <w:rsid w:val="00442CA4"/>
    <w:rsid w:val="00444B2F"/>
    <w:rsid w:val="00445376"/>
    <w:rsid w:val="00446258"/>
    <w:rsid w:val="00446A95"/>
    <w:rsid w:val="00453ADD"/>
    <w:rsid w:val="00457606"/>
    <w:rsid w:val="0045788D"/>
    <w:rsid w:val="0046074E"/>
    <w:rsid w:val="00460890"/>
    <w:rsid w:val="004615B9"/>
    <w:rsid w:val="0046337F"/>
    <w:rsid w:val="004633F7"/>
    <w:rsid w:val="0046351F"/>
    <w:rsid w:val="004636DE"/>
    <w:rsid w:val="00463BE3"/>
    <w:rsid w:val="00465767"/>
    <w:rsid w:val="00466288"/>
    <w:rsid w:val="00473D28"/>
    <w:rsid w:val="00473FD8"/>
    <w:rsid w:val="00474825"/>
    <w:rsid w:val="00477286"/>
    <w:rsid w:val="00477296"/>
    <w:rsid w:val="004772F7"/>
    <w:rsid w:val="0048009E"/>
    <w:rsid w:val="004814E9"/>
    <w:rsid w:val="00482325"/>
    <w:rsid w:val="00482E39"/>
    <w:rsid w:val="0048563E"/>
    <w:rsid w:val="00485979"/>
    <w:rsid w:val="00485F0D"/>
    <w:rsid w:val="00486589"/>
    <w:rsid w:val="00486C8A"/>
    <w:rsid w:val="004A0E1A"/>
    <w:rsid w:val="004A31D0"/>
    <w:rsid w:val="004A3BE9"/>
    <w:rsid w:val="004A4BAE"/>
    <w:rsid w:val="004A7424"/>
    <w:rsid w:val="004A7AD4"/>
    <w:rsid w:val="004B1107"/>
    <w:rsid w:val="004B226A"/>
    <w:rsid w:val="004B270D"/>
    <w:rsid w:val="004B2C1D"/>
    <w:rsid w:val="004B3088"/>
    <w:rsid w:val="004B32A2"/>
    <w:rsid w:val="004B358E"/>
    <w:rsid w:val="004B46F8"/>
    <w:rsid w:val="004B55DA"/>
    <w:rsid w:val="004B69F3"/>
    <w:rsid w:val="004C02B1"/>
    <w:rsid w:val="004C1E83"/>
    <w:rsid w:val="004C232B"/>
    <w:rsid w:val="004C3E58"/>
    <w:rsid w:val="004C450D"/>
    <w:rsid w:val="004D0B83"/>
    <w:rsid w:val="004D319E"/>
    <w:rsid w:val="004D79A8"/>
    <w:rsid w:val="004D7BCC"/>
    <w:rsid w:val="004E1B82"/>
    <w:rsid w:val="004E20D5"/>
    <w:rsid w:val="004E2BCC"/>
    <w:rsid w:val="004E36CB"/>
    <w:rsid w:val="004E4A2E"/>
    <w:rsid w:val="004F0D0C"/>
    <w:rsid w:val="004F2256"/>
    <w:rsid w:val="004F3D02"/>
    <w:rsid w:val="004F53D5"/>
    <w:rsid w:val="004F5639"/>
    <w:rsid w:val="004F7243"/>
    <w:rsid w:val="004F7A67"/>
    <w:rsid w:val="00500781"/>
    <w:rsid w:val="00501EC7"/>
    <w:rsid w:val="0050379E"/>
    <w:rsid w:val="00503C8D"/>
    <w:rsid w:val="00503FF9"/>
    <w:rsid w:val="0050497B"/>
    <w:rsid w:val="00504B53"/>
    <w:rsid w:val="00505E3A"/>
    <w:rsid w:val="00506A2E"/>
    <w:rsid w:val="00507383"/>
    <w:rsid w:val="0050785B"/>
    <w:rsid w:val="00512ABB"/>
    <w:rsid w:val="00513BF7"/>
    <w:rsid w:val="005147D8"/>
    <w:rsid w:val="00514E63"/>
    <w:rsid w:val="00515F98"/>
    <w:rsid w:val="0051789F"/>
    <w:rsid w:val="00517ABA"/>
    <w:rsid w:val="00523102"/>
    <w:rsid w:val="0052536C"/>
    <w:rsid w:val="005256AE"/>
    <w:rsid w:val="00531C9B"/>
    <w:rsid w:val="00534D07"/>
    <w:rsid w:val="00535474"/>
    <w:rsid w:val="00536BCC"/>
    <w:rsid w:val="005373B9"/>
    <w:rsid w:val="00540609"/>
    <w:rsid w:val="005429A5"/>
    <w:rsid w:val="00546F28"/>
    <w:rsid w:val="005470AA"/>
    <w:rsid w:val="00551670"/>
    <w:rsid w:val="00552C86"/>
    <w:rsid w:val="00552F31"/>
    <w:rsid w:val="00554AB2"/>
    <w:rsid w:val="00554C35"/>
    <w:rsid w:val="00555DE9"/>
    <w:rsid w:val="00557038"/>
    <w:rsid w:val="00560DAC"/>
    <w:rsid w:val="005634A4"/>
    <w:rsid w:val="00566761"/>
    <w:rsid w:val="00567841"/>
    <w:rsid w:val="00567D93"/>
    <w:rsid w:val="005703A9"/>
    <w:rsid w:val="005726C7"/>
    <w:rsid w:val="00573E53"/>
    <w:rsid w:val="00573ED7"/>
    <w:rsid w:val="00574315"/>
    <w:rsid w:val="00576C89"/>
    <w:rsid w:val="00580F8A"/>
    <w:rsid w:val="005853B8"/>
    <w:rsid w:val="00586458"/>
    <w:rsid w:val="0058645F"/>
    <w:rsid w:val="00586835"/>
    <w:rsid w:val="00587679"/>
    <w:rsid w:val="00592749"/>
    <w:rsid w:val="00592D41"/>
    <w:rsid w:val="005955B1"/>
    <w:rsid w:val="00597636"/>
    <w:rsid w:val="005A0AF5"/>
    <w:rsid w:val="005A0B09"/>
    <w:rsid w:val="005A2598"/>
    <w:rsid w:val="005A4ACB"/>
    <w:rsid w:val="005A79F9"/>
    <w:rsid w:val="005B0BE3"/>
    <w:rsid w:val="005B1082"/>
    <w:rsid w:val="005B14FC"/>
    <w:rsid w:val="005B173C"/>
    <w:rsid w:val="005B330B"/>
    <w:rsid w:val="005B392C"/>
    <w:rsid w:val="005B5DDC"/>
    <w:rsid w:val="005B5E72"/>
    <w:rsid w:val="005B7B63"/>
    <w:rsid w:val="005B7F9C"/>
    <w:rsid w:val="005C3B13"/>
    <w:rsid w:val="005C4452"/>
    <w:rsid w:val="005C6047"/>
    <w:rsid w:val="005C6D40"/>
    <w:rsid w:val="005C769F"/>
    <w:rsid w:val="005C7D9B"/>
    <w:rsid w:val="005D0BA8"/>
    <w:rsid w:val="005D1428"/>
    <w:rsid w:val="005D17E6"/>
    <w:rsid w:val="005D22BF"/>
    <w:rsid w:val="005D37A3"/>
    <w:rsid w:val="005D3EBC"/>
    <w:rsid w:val="005D5FDA"/>
    <w:rsid w:val="005D63A0"/>
    <w:rsid w:val="005D754B"/>
    <w:rsid w:val="005E07E8"/>
    <w:rsid w:val="005E0D63"/>
    <w:rsid w:val="005E2E0F"/>
    <w:rsid w:val="005E658E"/>
    <w:rsid w:val="005F14AD"/>
    <w:rsid w:val="005F15C6"/>
    <w:rsid w:val="005F1BB4"/>
    <w:rsid w:val="005F2B63"/>
    <w:rsid w:val="005F2C32"/>
    <w:rsid w:val="005F4766"/>
    <w:rsid w:val="005F7ABF"/>
    <w:rsid w:val="00601442"/>
    <w:rsid w:val="00606B62"/>
    <w:rsid w:val="00606BEB"/>
    <w:rsid w:val="00607791"/>
    <w:rsid w:val="0061057A"/>
    <w:rsid w:val="0061150E"/>
    <w:rsid w:val="00612BFB"/>
    <w:rsid w:val="00613170"/>
    <w:rsid w:val="00614220"/>
    <w:rsid w:val="00614AA0"/>
    <w:rsid w:val="00616DAC"/>
    <w:rsid w:val="0061787B"/>
    <w:rsid w:val="0062524C"/>
    <w:rsid w:val="00627764"/>
    <w:rsid w:val="00627CAD"/>
    <w:rsid w:val="006302A3"/>
    <w:rsid w:val="00630BEE"/>
    <w:rsid w:val="00631013"/>
    <w:rsid w:val="0063122B"/>
    <w:rsid w:val="00633911"/>
    <w:rsid w:val="00633DCA"/>
    <w:rsid w:val="00634700"/>
    <w:rsid w:val="006365B7"/>
    <w:rsid w:val="00641FCE"/>
    <w:rsid w:val="006446E8"/>
    <w:rsid w:val="00644952"/>
    <w:rsid w:val="00644DF1"/>
    <w:rsid w:val="00647D84"/>
    <w:rsid w:val="0065151B"/>
    <w:rsid w:val="006522F8"/>
    <w:rsid w:val="006535E5"/>
    <w:rsid w:val="00653D85"/>
    <w:rsid w:val="0066027B"/>
    <w:rsid w:val="00661417"/>
    <w:rsid w:val="00661F8D"/>
    <w:rsid w:val="00663303"/>
    <w:rsid w:val="00663B11"/>
    <w:rsid w:val="006641D5"/>
    <w:rsid w:val="00664953"/>
    <w:rsid w:val="00664EBE"/>
    <w:rsid w:val="00671051"/>
    <w:rsid w:val="006731E5"/>
    <w:rsid w:val="006739E2"/>
    <w:rsid w:val="00675E67"/>
    <w:rsid w:val="00677495"/>
    <w:rsid w:val="00677780"/>
    <w:rsid w:val="00677BB6"/>
    <w:rsid w:val="006829FA"/>
    <w:rsid w:val="00682A91"/>
    <w:rsid w:val="00682AD8"/>
    <w:rsid w:val="006835B8"/>
    <w:rsid w:val="00684167"/>
    <w:rsid w:val="00684856"/>
    <w:rsid w:val="00684881"/>
    <w:rsid w:val="006852F9"/>
    <w:rsid w:val="006859E7"/>
    <w:rsid w:val="00685D9B"/>
    <w:rsid w:val="00687506"/>
    <w:rsid w:val="0069195E"/>
    <w:rsid w:val="00692DE4"/>
    <w:rsid w:val="00694640"/>
    <w:rsid w:val="006949A4"/>
    <w:rsid w:val="00695658"/>
    <w:rsid w:val="00696A17"/>
    <w:rsid w:val="00696C37"/>
    <w:rsid w:val="00696F5C"/>
    <w:rsid w:val="006971FF"/>
    <w:rsid w:val="00697274"/>
    <w:rsid w:val="00697C34"/>
    <w:rsid w:val="00697DD4"/>
    <w:rsid w:val="006A2AEB"/>
    <w:rsid w:val="006A4354"/>
    <w:rsid w:val="006A5D18"/>
    <w:rsid w:val="006A5EAE"/>
    <w:rsid w:val="006B1AD5"/>
    <w:rsid w:val="006B32CE"/>
    <w:rsid w:val="006B6303"/>
    <w:rsid w:val="006B6F59"/>
    <w:rsid w:val="006B7414"/>
    <w:rsid w:val="006B7517"/>
    <w:rsid w:val="006B7F3A"/>
    <w:rsid w:val="006C0673"/>
    <w:rsid w:val="006C1EDF"/>
    <w:rsid w:val="006C3DDF"/>
    <w:rsid w:val="006C5BE2"/>
    <w:rsid w:val="006C5F9B"/>
    <w:rsid w:val="006C7C60"/>
    <w:rsid w:val="006C7EA3"/>
    <w:rsid w:val="006D2710"/>
    <w:rsid w:val="006D2933"/>
    <w:rsid w:val="006D2FDD"/>
    <w:rsid w:val="006D3917"/>
    <w:rsid w:val="006D409F"/>
    <w:rsid w:val="006D45E8"/>
    <w:rsid w:val="006D51EF"/>
    <w:rsid w:val="006D6A5B"/>
    <w:rsid w:val="006D7728"/>
    <w:rsid w:val="006E0839"/>
    <w:rsid w:val="006E1CAB"/>
    <w:rsid w:val="006E32ED"/>
    <w:rsid w:val="006E359C"/>
    <w:rsid w:val="006E561C"/>
    <w:rsid w:val="006F18DD"/>
    <w:rsid w:val="006F2EC4"/>
    <w:rsid w:val="006F2F76"/>
    <w:rsid w:val="006F324F"/>
    <w:rsid w:val="006F41B9"/>
    <w:rsid w:val="006F6AD9"/>
    <w:rsid w:val="006F76FE"/>
    <w:rsid w:val="007001BB"/>
    <w:rsid w:val="00702423"/>
    <w:rsid w:val="0070341E"/>
    <w:rsid w:val="007041FC"/>
    <w:rsid w:val="00704DB2"/>
    <w:rsid w:val="00705AD7"/>
    <w:rsid w:val="00706818"/>
    <w:rsid w:val="00706DF6"/>
    <w:rsid w:val="007071DA"/>
    <w:rsid w:val="00707C78"/>
    <w:rsid w:val="0071486C"/>
    <w:rsid w:val="00715064"/>
    <w:rsid w:val="00716B05"/>
    <w:rsid w:val="00716EE4"/>
    <w:rsid w:val="007200C4"/>
    <w:rsid w:val="0072086F"/>
    <w:rsid w:val="00723DA6"/>
    <w:rsid w:val="00726BA8"/>
    <w:rsid w:val="00726C44"/>
    <w:rsid w:val="0072773C"/>
    <w:rsid w:val="007307C0"/>
    <w:rsid w:val="007308C8"/>
    <w:rsid w:val="0073170B"/>
    <w:rsid w:val="00731ABD"/>
    <w:rsid w:val="0073284E"/>
    <w:rsid w:val="00733138"/>
    <w:rsid w:val="00733620"/>
    <w:rsid w:val="00734370"/>
    <w:rsid w:val="007343A4"/>
    <w:rsid w:val="00735237"/>
    <w:rsid w:val="0073644B"/>
    <w:rsid w:val="00737E5C"/>
    <w:rsid w:val="00741825"/>
    <w:rsid w:val="00741897"/>
    <w:rsid w:val="00742AB0"/>
    <w:rsid w:val="00747540"/>
    <w:rsid w:val="00750212"/>
    <w:rsid w:val="0075133B"/>
    <w:rsid w:val="0075146C"/>
    <w:rsid w:val="00751E23"/>
    <w:rsid w:val="00752413"/>
    <w:rsid w:val="00752D17"/>
    <w:rsid w:val="00753256"/>
    <w:rsid w:val="00753621"/>
    <w:rsid w:val="007570B5"/>
    <w:rsid w:val="00757A75"/>
    <w:rsid w:val="00762A9A"/>
    <w:rsid w:val="00765AC6"/>
    <w:rsid w:val="007666B6"/>
    <w:rsid w:val="00771067"/>
    <w:rsid w:val="007710D3"/>
    <w:rsid w:val="00771A47"/>
    <w:rsid w:val="00773EE4"/>
    <w:rsid w:val="00775926"/>
    <w:rsid w:val="0077671B"/>
    <w:rsid w:val="0077700D"/>
    <w:rsid w:val="00780EC5"/>
    <w:rsid w:val="00782D6A"/>
    <w:rsid w:val="007833E7"/>
    <w:rsid w:val="0078352E"/>
    <w:rsid w:val="007856EA"/>
    <w:rsid w:val="00786597"/>
    <w:rsid w:val="00786DFB"/>
    <w:rsid w:val="00790417"/>
    <w:rsid w:val="007911C9"/>
    <w:rsid w:val="00791294"/>
    <w:rsid w:val="007949EB"/>
    <w:rsid w:val="00794BBE"/>
    <w:rsid w:val="00795010"/>
    <w:rsid w:val="00797105"/>
    <w:rsid w:val="00797B3D"/>
    <w:rsid w:val="007A0798"/>
    <w:rsid w:val="007A2EF6"/>
    <w:rsid w:val="007A33E7"/>
    <w:rsid w:val="007A37B4"/>
    <w:rsid w:val="007A42A3"/>
    <w:rsid w:val="007A55E7"/>
    <w:rsid w:val="007A5EFA"/>
    <w:rsid w:val="007A617C"/>
    <w:rsid w:val="007A7977"/>
    <w:rsid w:val="007B0242"/>
    <w:rsid w:val="007B0FF3"/>
    <w:rsid w:val="007B170D"/>
    <w:rsid w:val="007B2290"/>
    <w:rsid w:val="007B3429"/>
    <w:rsid w:val="007B34A0"/>
    <w:rsid w:val="007C0BE8"/>
    <w:rsid w:val="007C10C1"/>
    <w:rsid w:val="007C1B23"/>
    <w:rsid w:val="007C205C"/>
    <w:rsid w:val="007C4E01"/>
    <w:rsid w:val="007C75F7"/>
    <w:rsid w:val="007C7A20"/>
    <w:rsid w:val="007D055B"/>
    <w:rsid w:val="007D09E2"/>
    <w:rsid w:val="007D1618"/>
    <w:rsid w:val="007D2D2C"/>
    <w:rsid w:val="007D3B5F"/>
    <w:rsid w:val="007D3C1E"/>
    <w:rsid w:val="007D3FE2"/>
    <w:rsid w:val="007D57C5"/>
    <w:rsid w:val="007D57F4"/>
    <w:rsid w:val="007D5DC9"/>
    <w:rsid w:val="007D5FC1"/>
    <w:rsid w:val="007D5FF5"/>
    <w:rsid w:val="007D6435"/>
    <w:rsid w:val="007D6993"/>
    <w:rsid w:val="007D764E"/>
    <w:rsid w:val="007D7799"/>
    <w:rsid w:val="007E03A7"/>
    <w:rsid w:val="007E0F8E"/>
    <w:rsid w:val="007E1DA8"/>
    <w:rsid w:val="007E27E9"/>
    <w:rsid w:val="007F0481"/>
    <w:rsid w:val="007F0892"/>
    <w:rsid w:val="007F1370"/>
    <w:rsid w:val="007F6B01"/>
    <w:rsid w:val="00800819"/>
    <w:rsid w:val="0080184F"/>
    <w:rsid w:val="00801FB0"/>
    <w:rsid w:val="00804325"/>
    <w:rsid w:val="00805AE8"/>
    <w:rsid w:val="008069FC"/>
    <w:rsid w:val="00811E9C"/>
    <w:rsid w:val="008174FC"/>
    <w:rsid w:val="00817AF6"/>
    <w:rsid w:val="0082351F"/>
    <w:rsid w:val="008240E6"/>
    <w:rsid w:val="008240F8"/>
    <w:rsid w:val="00826BDE"/>
    <w:rsid w:val="00833D58"/>
    <w:rsid w:val="008349C5"/>
    <w:rsid w:val="0084060F"/>
    <w:rsid w:val="008457B2"/>
    <w:rsid w:val="00845960"/>
    <w:rsid w:val="00846E38"/>
    <w:rsid w:val="00850F8F"/>
    <w:rsid w:val="008540E7"/>
    <w:rsid w:val="00856B6D"/>
    <w:rsid w:val="00857631"/>
    <w:rsid w:val="00860386"/>
    <w:rsid w:val="00860EDF"/>
    <w:rsid w:val="00862ED7"/>
    <w:rsid w:val="008630E2"/>
    <w:rsid w:val="008635C5"/>
    <w:rsid w:val="008643E3"/>
    <w:rsid w:val="00866364"/>
    <w:rsid w:val="008675EA"/>
    <w:rsid w:val="008719FC"/>
    <w:rsid w:val="00872649"/>
    <w:rsid w:val="008727E3"/>
    <w:rsid w:val="00875D4C"/>
    <w:rsid w:val="00876F8F"/>
    <w:rsid w:val="00881B23"/>
    <w:rsid w:val="00881F20"/>
    <w:rsid w:val="00882263"/>
    <w:rsid w:val="008829A5"/>
    <w:rsid w:val="00884BDD"/>
    <w:rsid w:val="00884F8F"/>
    <w:rsid w:val="008859EB"/>
    <w:rsid w:val="0088612C"/>
    <w:rsid w:val="00886E04"/>
    <w:rsid w:val="008918C9"/>
    <w:rsid w:val="00892044"/>
    <w:rsid w:val="008A10B2"/>
    <w:rsid w:val="008A277A"/>
    <w:rsid w:val="008A34D3"/>
    <w:rsid w:val="008A3553"/>
    <w:rsid w:val="008A3DCA"/>
    <w:rsid w:val="008A442B"/>
    <w:rsid w:val="008A5E39"/>
    <w:rsid w:val="008A6AFD"/>
    <w:rsid w:val="008B03E1"/>
    <w:rsid w:val="008B04ED"/>
    <w:rsid w:val="008B138E"/>
    <w:rsid w:val="008B1FFE"/>
    <w:rsid w:val="008B32D4"/>
    <w:rsid w:val="008B36FD"/>
    <w:rsid w:val="008B397F"/>
    <w:rsid w:val="008B59E6"/>
    <w:rsid w:val="008B7292"/>
    <w:rsid w:val="008B7ABA"/>
    <w:rsid w:val="008C2DAF"/>
    <w:rsid w:val="008C55FF"/>
    <w:rsid w:val="008D14EC"/>
    <w:rsid w:val="008D1B55"/>
    <w:rsid w:val="008D51A1"/>
    <w:rsid w:val="008D58C8"/>
    <w:rsid w:val="008D70F4"/>
    <w:rsid w:val="008E2778"/>
    <w:rsid w:val="008E285C"/>
    <w:rsid w:val="008E2A7D"/>
    <w:rsid w:val="008E4142"/>
    <w:rsid w:val="008E461D"/>
    <w:rsid w:val="008E4BC8"/>
    <w:rsid w:val="008E5C0D"/>
    <w:rsid w:val="008E5C8B"/>
    <w:rsid w:val="008E6270"/>
    <w:rsid w:val="008E65F2"/>
    <w:rsid w:val="008E7002"/>
    <w:rsid w:val="008F3897"/>
    <w:rsid w:val="008F4D34"/>
    <w:rsid w:val="008F63B7"/>
    <w:rsid w:val="008F7904"/>
    <w:rsid w:val="008F7CD9"/>
    <w:rsid w:val="00900559"/>
    <w:rsid w:val="00901F84"/>
    <w:rsid w:val="00903927"/>
    <w:rsid w:val="009047BD"/>
    <w:rsid w:val="00906842"/>
    <w:rsid w:val="009126C8"/>
    <w:rsid w:val="009128F3"/>
    <w:rsid w:val="00914DF4"/>
    <w:rsid w:val="00915813"/>
    <w:rsid w:val="00916CCF"/>
    <w:rsid w:val="00917990"/>
    <w:rsid w:val="00921F71"/>
    <w:rsid w:val="0092322D"/>
    <w:rsid w:val="00924462"/>
    <w:rsid w:val="00925582"/>
    <w:rsid w:val="00930517"/>
    <w:rsid w:val="0093091C"/>
    <w:rsid w:val="00933E76"/>
    <w:rsid w:val="009342AF"/>
    <w:rsid w:val="0093538E"/>
    <w:rsid w:val="00936096"/>
    <w:rsid w:val="00936A4D"/>
    <w:rsid w:val="00936D8B"/>
    <w:rsid w:val="00937617"/>
    <w:rsid w:val="00941C71"/>
    <w:rsid w:val="0094278F"/>
    <w:rsid w:val="009437FC"/>
    <w:rsid w:val="00944462"/>
    <w:rsid w:val="00944A66"/>
    <w:rsid w:val="00944D94"/>
    <w:rsid w:val="009509A2"/>
    <w:rsid w:val="00951243"/>
    <w:rsid w:val="009547E4"/>
    <w:rsid w:val="00955F3C"/>
    <w:rsid w:val="009567BD"/>
    <w:rsid w:val="009567E0"/>
    <w:rsid w:val="00960466"/>
    <w:rsid w:val="00960A74"/>
    <w:rsid w:val="00961642"/>
    <w:rsid w:val="00961784"/>
    <w:rsid w:val="00967D73"/>
    <w:rsid w:val="00967E9C"/>
    <w:rsid w:val="0097163C"/>
    <w:rsid w:val="00972737"/>
    <w:rsid w:val="00972A6F"/>
    <w:rsid w:val="00974896"/>
    <w:rsid w:val="009752A5"/>
    <w:rsid w:val="0097547E"/>
    <w:rsid w:val="009802FC"/>
    <w:rsid w:val="00980FB7"/>
    <w:rsid w:val="00981FF7"/>
    <w:rsid w:val="00982432"/>
    <w:rsid w:val="00982E65"/>
    <w:rsid w:val="0098651E"/>
    <w:rsid w:val="00987F5D"/>
    <w:rsid w:val="00990290"/>
    <w:rsid w:val="009908D2"/>
    <w:rsid w:val="009914B9"/>
    <w:rsid w:val="00996E22"/>
    <w:rsid w:val="009A0BD8"/>
    <w:rsid w:val="009A3623"/>
    <w:rsid w:val="009A36BA"/>
    <w:rsid w:val="009A5BF6"/>
    <w:rsid w:val="009A5D8B"/>
    <w:rsid w:val="009A687A"/>
    <w:rsid w:val="009A7579"/>
    <w:rsid w:val="009B0CF3"/>
    <w:rsid w:val="009B42D9"/>
    <w:rsid w:val="009B4DC6"/>
    <w:rsid w:val="009B52CD"/>
    <w:rsid w:val="009B58B2"/>
    <w:rsid w:val="009B5B94"/>
    <w:rsid w:val="009B6476"/>
    <w:rsid w:val="009B6B3B"/>
    <w:rsid w:val="009C015E"/>
    <w:rsid w:val="009C13DE"/>
    <w:rsid w:val="009C15A9"/>
    <w:rsid w:val="009C1C6A"/>
    <w:rsid w:val="009C24D2"/>
    <w:rsid w:val="009C3B9A"/>
    <w:rsid w:val="009C58D7"/>
    <w:rsid w:val="009C6353"/>
    <w:rsid w:val="009D1E74"/>
    <w:rsid w:val="009D2137"/>
    <w:rsid w:val="009D26CB"/>
    <w:rsid w:val="009D4EBA"/>
    <w:rsid w:val="009D5218"/>
    <w:rsid w:val="009E35F9"/>
    <w:rsid w:val="009E6245"/>
    <w:rsid w:val="009E677E"/>
    <w:rsid w:val="009F0047"/>
    <w:rsid w:val="009F1CC3"/>
    <w:rsid w:val="009F216B"/>
    <w:rsid w:val="009F7178"/>
    <w:rsid w:val="009F7565"/>
    <w:rsid w:val="009F7A74"/>
    <w:rsid w:val="00A00C2A"/>
    <w:rsid w:val="00A02E60"/>
    <w:rsid w:val="00A02EA6"/>
    <w:rsid w:val="00A04393"/>
    <w:rsid w:val="00A04600"/>
    <w:rsid w:val="00A04CE0"/>
    <w:rsid w:val="00A0740A"/>
    <w:rsid w:val="00A07C4E"/>
    <w:rsid w:val="00A10DA2"/>
    <w:rsid w:val="00A12168"/>
    <w:rsid w:val="00A13F70"/>
    <w:rsid w:val="00A140EC"/>
    <w:rsid w:val="00A149FE"/>
    <w:rsid w:val="00A14A9E"/>
    <w:rsid w:val="00A1510E"/>
    <w:rsid w:val="00A161DD"/>
    <w:rsid w:val="00A17BD3"/>
    <w:rsid w:val="00A20DCE"/>
    <w:rsid w:val="00A21DAA"/>
    <w:rsid w:val="00A2213C"/>
    <w:rsid w:val="00A22F59"/>
    <w:rsid w:val="00A246A7"/>
    <w:rsid w:val="00A307EE"/>
    <w:rsid w:val="00A3082A"/>
    <w:rsid w:val="00A30F11"/>
    <w:rsid w:val="00A310CA"/>
    <w:rsid w:val="00A32129"/>
    <w:rsid w:val="00A347D8"/>
    <w:rsid w:val="00A377A5"/>
    <w:rsid w:val="00A40D7C"/>
    <w:rsid w:val="00A41805"/>
    <w:rsid w:val="00A427D0"/>
    <w:rsid w:val="00A42E9F"/>
    <w:rsid w:val="00A44A41"/>
    <w:rsid w:val="00A44BC3"/>
    <w:rsid w:val="00A46312"/>
    <w:rsid w:val="00A47177"/>
    <w:rsid w:val="00A53018"/>
    <w:rsid w:val="00A55289"/>
    <w:rsid w:val="00A5719C"/>
    <w:rsid w:val="00A57C1A"/>
    <w:rsid w:val="00A57FB2"/>
    <w:rsid w:val="00A6028C"/>
    <w:rsid w:val="00A6191B"/>
    <w:rsid w:val="00A64948"/>
    <w:rsid w:val="00A703F2"/>
    <w:rsid w:val="00A7253C"/>
    <w:rsid w:val="00A740A4"/>
    <w:rsid w:val="00A74C35"/>
    <w:rsid w:val="00A83430"/>
    <w:rsid w:val="00A844F6"/>
    <w:rsid w:val="00A85892"/>
    <w:rsid w:val="00A86F1C"/>
    <w:rsid w:val="00A87BD0"/>
    <w:rsid w:val="00A9192C"/>
    <w:rsid w:val="00A92156"/>
    <w:rsid w:val="00A941AF"/>
    <w:rsid w:val="00AA0195"/>
    <w:rsid w:val="00AA06EA"/>
    <w:rsid w:val="00AA0EA6"/>
    <w:rsid w:val="00AA1A6B"/>
    <w:rsid w:val="00AA46C0"/>
    <w:rsid w:val="00AA4992"/>
    <w:rsid w:val="00AA5147"/>
    <w:rsid w:val="00AA54C9"/>
    <w:rsid w:val="00AA55A6"/>
    <w:rsid w:val="00AA5F31"/>
    <w:rsid w:val="00AA67E2"/>
    <w:rsid w:val="00AA75F8"/>
    <w:rsid w:val="00AB0B3A"/>
    <w:rsid w:val="00AC125F"/>
    <w:rsid w:val="00AC2796"/>
    <w:rsid w:val="00AC4721"/>
    <w:rsid w:val="00AC4AAD"/>
    <w:rsid w:val="00AC63FE"/>
    <w:rsid w:val="00AC70D7"/>
    <w:rsid w:val="00AD1A0A"/>
    <w:rsid w:val="00AD3032"/>
    <w:rsid w:val="00AD385F"/>
    <w:rsid w:val="00AD4EF9"/>
    <w:rsid w:val="00AD7F6A"/>
    <w:rsid w:val="00AE3FFC"/>
    <w:rsid w:val="00AE4746"/>
    <w:rsid w:val="00AE63C7"/>
    <w:rsid w:val="00AE68CF"/>
    <w:rsid w:val="00AE79EF"/>
    <w:rsid w:val="00AF0676"/>
    <w:rsid w:val="00AF48EB"/>
    <w:rsid w:val="00AF4EF9"/>
    <w:rsid w:val="00AF577B"/>
    <w:rsid w:val="00AF60B7"/>
    <w:rsid w:val="00B009B5"/>
    <w:rsid w:val="00B00C06"/>
    <w:rsid w:val="00B01ED3"/>
    <w:rsid w:val="00B03309"/>
    <w:rsid w:val="00B03789"/>
    <w:rsid w:val="00B06CD8"/>
    <w:rsid w:val="00B10A95"/>
    <w:rsid w:val="00B12233"/>
    <w:rsid w:val="00B12373"/>
    <w:rsid w:val="00B1289E"/>
    <w:rsid w:val="00B1313C"/>
    <w:rsid w:val="00B14AFD"/>
    <w:rsid w:val="00B15C8D"/>
    <w:rsid w:val="00B203E1"/>
    <w:rsid w:val="00B2225F"/>
    <w:rsid w:val="00B2244F"/>
    <w:rsid w:val="00B22A68"/>
    <w:rsid w:val="00B23614"/>
    <w:rsid w:val="00B240DD"/>
    <w:rsid w:val="00B24533"/>
    <w:rsid w:val="00B26F97"/>
    <w:rsid w:val="00B32922"/>
    <w:rsid w:val="00B32C87"/>
    <w:rsid w:val="00B32FB0"/>
    <w:rsid w:val="00B340EC"/>
    <w:rsid w:val="00B345FC"/>
    <w:rsid w:val="00B3511E"/>
    <w:rsid w:val="00B440CD"/>
    <w:rsid w:val="00B4486D"/>
    <w:rsid w:val="00B45A02"/>
    <w:rsid w:val="00B46206"/>
    <w:rsid w:val="00B50B71"/>
    <w:rsid w:val="00B50E19"/>
    <w:rsid w:val="00B51217"/>
    <w:rsid w:val="00B51ADB"/>
    <w:rsid w:val="00B5227C"/>
    <w:rsid w:val="00B53D2B"/>
    <w:rsid w:val="00B5418E"/>
    <w:rsid w:val="00B5429F"/>
    <w:rsid w:val="00B54598"/>
    <w:rsid w:val="00B5552E"/>
    <w:rsid w:val="00B564FE"/>
    <w:rsid w:val="00B5674E"/>
    <w:rsid w:val="00B57475"/>
    <w:rsid w:val="00B601ED"/>
    <w:rsid w:val="00B601F4"/>
    <w:rsid w:val="00B607A1"/>
    <w:rsid w:val="00B61133"/>
    <w:rsid w:val="00B61C91"/>
    <w:rsid w:val="00B62765"/>
    <w:rsid w:val="00B63123"/>
    <w:rsid w:val="00B71B33"/>
    <w:rsid w:val="00B764B2"/>
    <w:rsid w:val="00B775D8"/>
    <w:rsid w:val="00B8107C"/>
    <w:rsid w:val="00B83197"/>
    <w:rsid w:val="00B84699"/>
    <w:rsid w:val="00B84C45"/>
    <w:rsid w:val="00B8508D"/>
    <w:rsid w:val="00B85DA7"/>
    <w:rsid w:val="00B86C07"/>
    <w:rsid w:val="00B870F8"/>
    <w:rsid w:val="00B8748D"/>
    <w:rsid w:val="00B90CB7"/>
    <w:rsid w:val="00B948DB"/>
    <w:rsid w:val="00B95353"/>
    <w:rsid w:val="00B95EE7"/>
    <w:rsid w:val="00B97DC4"/>
    <w:rsid w:val="00B97F0C"/>
    <w:rsid w:val="00BA1307"/>
    <w:rsid w:val="00BA2C45"/>
    <w:rsid w:val="00BA531C"/>
    <w:rsid w:val="00BA6623"/>
    <w:rsid w:val="00BA7952"/>
    <w:rsid w:val="00BB2EEF"/>
    <w:rsid w:val="00BB77E0"/>
    <w:rsid w:val="00BC01E7"/>
    <w:rsid w:val="00BC0750"/>
    <w:rsid w:val="00BC0FCA"/>
    <w:rsid w:val="00BC26A4"/>
    <w:rsid w:val="00BC5FAF"/>
    <w:rsid w:val="00BC7AC9"/>
    <w:rsid w:val="00BD1E71"/>
    <w:rsid w:val="00BD2243"/>
    <w:rsid w:val="00BD2351"/>
    <w:rsid w:val="00BD4314"/>
    <w:rsid w:val="00BD6293"/>
    <w:rsid w:val="00BD7AA9"/>
    <w:rsid w:val="00BD7AEB"/>
    <w:rsid w:val="00BD7E24"/>
    <w:rsid w:val="00BE0633"/>
    <w:rsid w:val="00BE09BC"/>
    <w:rsid w:val="00BE0EDD"/>
    <w:rsid w:val="00BE1D3A"/>
    <w:rsid w:val="00BE223C"/>
    <w:rsid w:val="00BE5925"/>
    <w:rsid w:val="00BF00F6"/>
    <w:rsid w:val="00BF168E"/>
    <w:rsid w:val="00BF1F1F"/>
    <w:rsid w:val="00BF2044"/>
    <w:rsid w:val="00BF24DE"/>
    <w:rsid w:val="00BF3057"/>
    <w:rsid w:val="00BF6C02"/>
    <w:rsid w:val="00BF6EAE"/>
    <w:rsid w:val="00BF7534"/>
    <w:rsid w:val="00C00A9C"/>
    <w:rsid w:val="00C00BD3"/>
    <w:rsid w:val="00C010A2"/>
    <w:rsid w:val="00C0246A"/>
    <w:rsid w:val="00C036D4"/>
    <w:rsid w:val="00C041BE"/>
    <w:rsid w:val="00C04CA5"/>
    <w:rsid w:val="00C06586"/>
    <w:rsid w:val="00C148D0"/>
    <w:rsid w:val="00C149D2"/>
    <w:rsid w:val="00C14F10"/>
    <w:rsid w:val="00C15691"/>
    <w:rsid w:val="00C16919"/>
    <w:rsid w:val="00C217EE"/>
    <w:rsid w:val="00C22C15"/>
    <w:rsid w:val="00C22DF4"/>
    <w:rsid w:val="00C236D8"/>
    <w:rsid w:val="00C26D3B"/>
    <w:rsid w:val="00C30227"/>
    <w:rsid w:val="00C30362"/>
    <w:rsid w:val="00C3324E"/>
    <w:rsid w:val="00C3337E"/>
    <w:rsid w:val="00C34A6E"/>
    <w:rsid w:val="00C35445"/>
    <w:rsid w:val="00C36144"/>
    <w:rsid w:val="00C36625"/>
    <w:rsid w:val="00C41031"/>
    <w:rsid w:val="00C41134"/>
    <w:rsid w:val="00C4128E"/>
    <w:rsid w:val="00C4274B"/>
    <w:rsid w:val="00C446C0"/>
    <w:rsid w:val="00C4480F"/>
    <w:rsid w:val="00C448CB"/>
    <w:rsid w:val="00C46455"/>
    <w:rsid w:val="00C51033"/>
    <w:rsid w:val="00C53067"/>
    <w:rsid w:val="00C537AC"/>
    <w:rsid w:val="00C5432C"/>
    <w:rsid w:val="00C56722"/>
    <w:rsid w:val="00C57E8D"/>
    <w:rsid w:val="00C60113"/>
    <w:rsid w:val="00C606D2"/>
    <w:rsid w:val="00C613AC"/>
    <w:rsid w:val="00C61582"/>
    <w:rsid w:val="00C62588"/>
    <w:rsid w:val="00C62A24"/>
    <w:rsid w:val="00C64640"/>
    <w:rsid w:val="00C72EC5"/>
    <w:rsid w:val="00C74698"/>
    <w:rsid w:val="00C7777E"/>
    <w:rsid w:val="00C77FCB"/>
    <w:rsid w:val="00C804EF"/>
    <w:rsid w:val="00C83DB8"/>
    <w:rsid w:val="00C84E8B"/>
    <w:rsid w:val="00C875C5"/>
    <w:rsid w:val="00C91B79"/>
    <w:rsid w:val="00C934EC"/>
    <w:rsid w:val="00C93635"/>
    <w:rsid w:val="00C93CAA"/>
    <w:rsid w:val="00C94512"/>
    <w:rsid w:val="00C97331"/>
    <w:rsid w:val="00CA3070"/>
    <w:rsid w:val="00CA309C"/>
    <w:rsid w:val="00CA3216"/>
    <w:rsid w:val="00CA3E79"/>
    <w:rsid w:val="00CA57F8"/>
    <w:rsid w:val="00CA61B5"/>
    <w:rsid w:val="00CA684D"/>
    <w:rsid w:val="00CB0927"/>
    <w:rsid w:val="00CB16AE"/>
    <w:rsid w:val="00CB2790"/>
    <w:rsid w:val="00CB4F4D"/>
    <w:rsid w:val="00CB7378"/>
    <w:rsid w:val="00CB7E90"/>
    <w:rsid w:val="00CC456F"/>
    <w:rsid w:val="00CC53A1"/>
    <w:rsid w:val="00CC54B6"/>
    <w:rsid w:val="00CD0B25"/>
    <w:rsid w:val="00CD0C10"/>
    <w:rsid w:val="00CD101E"/>
    <w:rsid w:val="00CD1E7F"/>
    <w:rsid w:val="00CD2D01"/>
    <w:rsid w:val="00CD3F31"/>
    <w:rsid w:val="00CD522D"/>
    <w:rsid w:val="00CD59AE"/>
    <w:rsid w:val="00CD7ADB"/>
    <w:rsid w:val="00CD7D37"/>
    <w:rsid w:val="00CE020C"/>
    <w:rsid w:val="00CE0C5B"/>
    <w:rsid w:val="00CE11D9"/>
    <w:rsid w:val="00CE3F40"/>
    <w:rsid w:val="00CE54FC"/>
    <w:rsid w:val="00CE5DD1"/>
    <w:rsid w:val="00CE68F5"/>
    <w:rsid w:val="00CF0ED3"/>
    <w:rsid w:val="00CF2B10"/>
    <w:rsid w:val="00CF39B2"/>
    <w:rsid w:val="00CF4AE4"/>
    <w:rsid w:val="00CF4B34"/>
    <w:rsid w:val="00CF729B"/>
    <w:rsid w:val="00CF7889"/>
    <w:rsid w:val="00D005E8"/>
    <w:rsid w:val="00D02661"/>
    <w:rsid w:val="00D04775"/>
    <w:rsid w:val="00D104EB"/>
    <w:rsid w:val="00D211A3"/>
    <w:rsid w:val="00D218EB"/>
    <w:rsid w:val="00D23A6F"/>
    <w:rsid w:val="00D2550C"/>
    <w:rsid w:val="00D32B56"/>
    <w:rsid w:val="00D3384D"/>
    <w:rsid w:val="00D35C09"/>
    <w:rsid w:val="00D40CD0"/>
    <w:rsid w:val="00D4121E"/>
    <w:rsid w:val="00D43628"/>
    <w:rsid w:val="00D43B7F"/>
    <w:rsid w:val="00D44526"/>
    <w:rsid w:val="00D45081"/>
    <w:rsid w:val="00D45992"/>
    <w:rsid w:val="00D45AEC"/>
    <w:rsid w:val="00D45F0E"/>
    <w:rsid w:val="00D46226"/>
    <w:rsid w:val="00D47533"/>
    <w:rsid w:val="00D47BD8"/>
    <w:rsid w:val="00D47D1E"/>
    <w:rsid w:val="00D511E1"/>
    <w:rsid w:val="00D51C9B"/>
    <w:rsid w:val="00D52F1E"/>
    <w:rsid w:val="00D539C7"/>
    <w:rsid w:val="00D54092"/>
    <w:rsid w:val="00D55265"/>
    <w:rsid w:val="00D55F14"/>
    <w:rsid w:val="00D56C3D"/>
    <w:rsid w:val="00D5748F"/>
    <w:rsid w:val="00D720C4"/>
    <w:rsid w:val="00D7308E"/>
    <w:rsid w:val="00D74317"/>
    <w:rsid w:val="00D76080"/>
    <w:rsid w:val="00D76982"/>
    <w:rsid w:val="00D7770E"/>
    <w:rsid w:val="00D80A91"/>
    <w:rsid w:val="00D818D7"/>
    <w:rsid w:val="00D82799"/>
    <w:rsid w:val="00D846E1"/>
    <w:rsid w:val="00D850B0"/>
    <w:rsid w:val="00D854EE"/>
    <w:rsid w:val="00D87F35"/>
    <w:rsid w:val="00D911EB"/>
    <w:rsid w:val="00D95297"/>
    <w:rsid w:val="00D978BB"/>
    <w:rsid w:val="00D97C3C"/>
    <w:rsid w:val="00DB09AC"/>
    <w:rsid w:val="00DB0E36"/>
    <w:rsid w:val="00DB31FB"/>
    <w:rsid w:val="00DB3612"/>
    <w:rsid w:val="00DB3860"/>
    <w:rsid w:val="00DB3A41"/>
    <w:rsid w:val="00DB42D8"/>
    <w:rsid w:val="00DB6D37"/>
    <w:rsid w:val="00DB76DF"/>
    <w:rsid w:val="00DC08D2"/>
    <w:rsid w:val="00DC184F"/>
    <w:rsid w:val="00DC43C3"/>
    <w:rsid w:val="00DC729A"/>
    <w:rsid w:val="00DC7B65"/>
    <w:rsid w:val="00DD6F61"/>
    <w:rsid w:val="00DE17F5"/>
    <w:rsid w:val="00DE212E"/>
    <w:rsid w:val="00DE2BC0"/>
    <w:rsid w:val="00DE2FD0"/>
    <w:rsid w:val="00DE4BB0"/>
    <w:rsid w:val="00DE6B26"/>
    <w:rsid w:val="00DF1836"/>
    <w:rsid w:val="00DF44B4"/>
    <w:rsid w:val="00DF7F40"/>
    <w:rsid w:val="00E00828"/>
    <w:rsid w:val="00E0105C"/>
    <w:rsid w:val="00E026D4"/>
    <w:rsid w:val="00E031B7"/>
    <w:rsid w:val="00E0333F"/>
    <w:rsid w:val="00E05104"/>
    <w:rsid w:val="00E05BF3"/>
    <w:rsid w:val="00E05D9B"/>
    <w:rsid w:val="00E06791"/>
    <w:rsid w:val="00E11D01"/>
    <w:rsid w:val="00E124C7"/>
    <w:rsid w:val="00E13A45"/>
    <w:rsid w:val="00E13AD3"/>
    <w:rsid w:val="00E14078"/>
    <w:rsid w:val="00E14817"/>
    <w:rsid w:val="00E14E7B"/>
    <w:rsid w:val="00E153FB"/>
    <w:rsid w:val="00E15639"/>
    <w:rsid w:val="00E17AD6"/>
    <w:rsid w:val="00E210B3"/>
    <w:rsid w:val="00E21346"/>
    <w:rsid w:val="00E21A8C"/>
    <w:rsid w:val="00E22557"/>
    <w:rsid w:val="00E2538B"/>
    <w:rsid w:val="00E27C54"/>
    <w:rsid w:val="00E3088A"/>
    <w:rsid w:val="00E31052"/>
    <w:rsid w:val="00E346B1"/>
    <w:rsid w:val="00E34F41"/>
    <w:rsid w:val="00E35923"/>
    <w:rsid w:val="00E36484"/>
    <w:rsid w:val="00E369CA"/>
    <w:rsid w:val="00E40DD0"/>
    <w:rsid w:val="00E41B18"/>
    <w:rsid w:val="00E448A5"/>
    <w:rsid w:val="00E44EC5"/>
    <w:rsid w:val="00E4514B"/>
    <w:rsid w:val="00E459AD"/>
    <w:rsid w:val="00E46707"/>
    <w:rsid w:val="00E52C38"/>
    <w:rsid w:val="00E52DD5"/>
    <w:rsid w:val="00E543D5"/>
    <w:rsid w:val="00E55BB1"/>
    <w:rsid w:val="00E56B7B"/>
    <w:rsid w:val="00E57FC3"/>
    <w:rsid w:val="00E63467"/>
    <w:rsid w:val="00E6367E"/>
    <w:rsid w:val="00E63688"/>
    <w:rsid w:val="00E6399C"/>
    <w:rsid w:val="00E66726"/>
    <w:rsid w:val="00E66B13"/>
    <w:rsid w:val="00E671D8"/>
    <w:rsid w:val="00E67B9A"/>
    <w:rsid w:val="00E70CB7"/>
    <w:rsid w:val="00E70FF8"/>
    <w:rsid w:val="00E7178D"/>
    <w:rsid w:val="00E72CCE"/>
    <w:rsid w:val="00E72F61"/>
    <w:rsid w:val="00E73FF4"/>
    <w:rsid w:val="00E75739"/>
    <w:rsid w:val="00E7715A"/>
    <w:rsid w:val="00E8152A"/>
    <w:rsid w:val="00E81CC7"/>
    <w:rsid w:val="00E832D7"/>
    <w:rsid w:val="00E8417C"/>
    <w:rsid w:val="00E8551B"/>
    <w:rsid w:val="00E8633F"/>
    <w:rsid w:val="00E86DC6"/>
    <w:rsid w:val="00E91905"/>
    <w:rsid w:val="00E926FE"/>
    <w:rsid w:val="00E93711"/>
    <w:rsid w:val="00E9555F"/>
    <w:rsid w:val="00EA0C88"/>
    <w:rsid w:val="00EA18F4"/>
    <w:rsid w:val="00EA6559"/>
    <w:rsid w:val="00EB0630"/>
    <w:rsid w:val="00EB29B8"/>
    <w:rsid w:val="00EB3033"/>
    <w:rsid w:val="00EB535C"/>
    <w:rsid w:val="00EC1835"/>
    <w:rsid w:val="00EC1ED6"/>
    <w:rsid w:val="00EC2C7A"/>
    <w:rsid w:val="00EC46A1"/>
    <w:rsid w:val="00EC4966"/>
    <w:rsid w:val="00EC4D40"/>
    <w:rsid w:val="00EC564A"/>
    <w:rsid w:val="00EC65EE"/>
    <w:rsid w:val="00EC7122"/>
    <w:rsid w:val="00ED3DD5"/>
    <w:rsid w:val="00ED68E8"/>
    <w:rsid w:val="00EE3D7E"/>
    <w:rsid w:val="00EE55FC"/>
    <w:rsid w:val="00EE6944"/>
    <w:rsid w:val="00EE6A14"/>
    <w:rsid w:val="00EE763E"/>
    <w:rsid w:val="00EF1DDD"/>
    <w:rsid w:val="00EF30A4"/>
    <w:rsid w:val="00EF53AB"/>
    <w:rsid w:val="00EF5964"/>
    <w:rsid w:val="00EF6E3E"/>
    <w:rsid w:val="00F022CA"/>
    <w:rsid w:val="00F03C0D"/>
    <w:rsid w:val="00F04E9C"/>
    <w:rsid w:val="00F07AAB"/>
    <w:rsid w:val="00F10574"/>
    <w:rsid w:val="00F12189"/>
    <w:rsid w:val="00F1324C"/>
    <w:rsid w:val="00F13ADF"/>
    <w:rsid w:val="00F14267"/>
    <w:rsid w:val="00F14C57"/>
    <w:rsid w:val="00F159D3"/>
    <w:rsid w:val="00F20547"/>
    <w:rsid w:val="00F21514"/>
    <w:rsid w:val="00F21F41"/>
    <w:rsid w:val="00F2299D"/>
    <w:rsid w:val="00F22BFD"/>
    <w:rsid w:val="00F22E92"/>
    <w:rsid w:val="00F23AD9"/>
    <w:rsid w:val="00F24848"/>
    <w:rsid w:val="00F24DCE"/>
    <w:rsid w:val="00F262A3"/>
    <w:rsid w:val="00F26A63"/>
    <w:rsid w:val="00F26F05"/>
    <w:rsid w:val="00F336CA"/>
    <w:rsid w:val="00F37795"/>
    <w:rsid w:val="00F41F9C"/>
    <w:rsid w:val="00F4222C"/>
    <w:rsid w:val="00F43961"/>
    <w:rsid w:val="00F47D4B"/>
    <w:rsid w:val="00F50679"/>
    <w:rsid w:val="00F5220E"/>
    <w:rsid w:val="00F55814"/>
    <w:rsid w:val="00F616B8"/>
    <w:rsid w:val="00F62691"/>
    <w:rsid w:val="00F63E6F"/>
    <w:rsid w:val="00F642C3"/>
    <w:rsid w:val="00F64682"/>
    <w:rsid w:val="00F65173"/>
    <w:rsid w:val="00F6560C"/>
    <w:rsid w:val="00F6560E"/>
    <w:rsid w:val="00F6669F"/>
    <w:rsid w:val="00F66832"/>
    <w:rsid w:val="00F66D53"/>
    <w:rsid w:val="00F67BC6"/>
    <w:rsid w:val="00F67C02"/>
    <w:rsid w:val="00F71149"/>
    <w:rsid w:val="00F71B16"/>
    <w:rsid w:val="00F7234A"/>
    <w:rsid w:val="00F72604"/>
    <w:rsid w:val="00F72F94"/>
    <w:rsid w:val="00F75D54"/>
    <w:rsid w:val="00F76BC0"/>
    <w:rsid w:val="00F81922"/>
    <w:rsid w:val="00F82C5A"/>
    <w:rsid w:val="00F8348F"/>
    <w:rsid w:val="00F8356D"/>
    <w:rsid w:val="00F86C1C"/>
    <w:rsid w:val="00F90119"/>
    <w:rsid w:val="00F90D46"/>
    <w:rsid w:val="00F917A5"/>
    <w:rsid w:val="00F92985"/>
    <w:rsid w:val="00F936BA"/>
    <w:rsid w:val="00F9455C"/>
    <w:rsid w:val="00F972CD"/>
    <w:rsid w:val="00FA0600"/>
    <w:rsid w:val="00FA3A94"/>
    <w:rsid w:val="00FA498D"/>
    <w:rsid w:val="00FA4C48"/>
    <w:rsid w:val="00FA4F5F"/>
    <w:rsid w:val="00FA52B8"/>
    <w:rsid w:val="00FA52C0"/>
    <w:rsid w:val="00FA6C53"/>
    <w:rsid w:val="00FB1AAC"/>
    <w:rsid w:val="00FB3B5B"/>
    <w:rsid w:val="00FC1537"/>
    <w:rsid w:val="00FC300D"/>
    <w:rsid w:val="00FC3323"/>
    <w:rsid w:val="00FC6E28"/>
    <w:rsid w:val="00FD0DC9"/>
    <w:rsid w:val="00FD1152"/>
    <w:rsid w:val="00FD2D45"/>
    <w:rsid w:val="00FD2F43"/>
    <w:rsid w:val="00FD36A5"/>
    <w:rsid w:val="00FD4969"/>
    <w:rsid w:val="00FD4B5F"/>
    <w:rsid w:val="00FD52C1"/>
    <w:rsid w:val="00FE1C6F"/>
    <w:rsid w:val="00FE313D"/>
    <w:rsid w:val="00FE3CB3"/>
    <w:rsid w:val="00FE45C2"/>
    <w:rsid w:val="00FF0347"/>
    <w:rsid w:val="00FF05EA"/>
    <w:rsid w:val="00FF5360"/>
    <w:rsid w:val="00FF6C9C"/>
    <w:rsid w:val="00FF6D88"/>
    <w:rsid w:val="00FF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FEB2A"/>
  <w15:chartTrackingRefBased/>
  <w15:docId w15:val="{94FB5C25-733F-499D-84F2-A87B2086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lang w:eastAsia="ar-S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b/>
      <w:sz w:val="22"/>
    </w:rPr>
  </w:style>
  <w:style w:type="paragraph" w:styleId="List">
    <w:name w:val="List"/>
    <w:basedOn w:val="BodyText"/>
    <w:semiHidden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2">
    <w:name w:val="Body Text 2"/>
    <w:basedOn w:val="Normal"/>
    <w:pPr>
      <w:tabs>
        <w:tab w:val="left" w:pos="426"/>
      </w:tabs>
      <w:jc w:val="both"/>
    </w:pPr>
  </w:style>
  <w:style w:type="paragraph" w:styleId="BodyTextIndent2">
    <w:name w:val="Body Text Indent 2"/>
    <w:basedOn w:val="Normal"/>
    <w:pPr>
      <w:tabs>
        <w:tab w:val="left" w:pos="426"/>
      </w:tabs>
      <w:ind w:hanging="13"/>
      <w:jc w:val="both"/>
    </w:pPr>
  </w:style>
  <w:style w:type="paragraph" w:styleId="ListParagraph">
    <w:name w:val="List Paragraph"/>
    <w:basedOn w:val="Normal"/>
    <w:uiPriority w:val="34"/>
    <w:qFormat/>
    <w:rsid w:val="00A47177"/>
    <w:pPr>
      <w:ind w:left="720"/>
    </w:pPr>
  </w:style>
  <w:style w:type="character" w:styleId="Hyperlink">
    <w:name w:val="Hyperlink"/>
    <w:uiPriority w:val="99"/>
    <w:unhideWhenUsed/>
    <w:rsid w:val="002878A2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878A2"/>
    <w:pPr>
      <w:suppressAutoHyphens w:val="0"/>
    </w:pPr>
    <w:rPr>
      <w:rFonts w:ascii="Consolas" w:eastAsia="Calibri" w:hAnsi="Consolas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2878A2"/>
    <w:rPr>
      <w:rFonts w:ascii="Consolas" w:eastAsia="Calibri" w:hAnsi="Consolas" w:cs="Times New Roman"/>
      <w:sz w:val="21"/>
      <w:szCs w:val="21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0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0011"/>
    <w:rPr>
      <w:rFonts w:ascii="Tahoma" w:hAnsi="Tahoma" w:cs="Tahoma"/>
      <w:sz w:val="16"/>
      <w:szCs w:val="16"/>
      <w:lang w:eastAsia="ar-SA"/>
    </w:rPr>
  </w:style>
  <w:style w:type="character" w:styleId="FollowedHyperlink">
    <w:name w:val="FollowedHyperlink"/>
    <w:uiPriority w:val="99"/>
    <w:semiHidden/>
    <w:unhideWhenUsed/>
    <w:rsid w:val="005F1BB4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3F4923"/>
    <w:pPr>
      <w:suppressAutoHyphens w:val="0"/>
      <w:spacing w:before="100" w:beforeAutospacing="1" w:after="100" w:afterAutospacing="1"/>
    </w:pPr>
    <w:rPr>
      <w:rFonts w:eastAsia="Calibri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949A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49A4"/>
    <w:rPr>
      <w:sz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6949A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949A4"/>
    <w:rPr>
      <w:sz w:val="24"/>
      <w:lang w:eastAsia="ar-SA"/>
    </w:rPr>
  </w:style>
  <w:style w:type="character" w:styleId="UnresolvedMention">
    <w:name w:val="Unresolved Mention"/>
    <w:uiPriority w:val="99"/>
    <w:semiHidden/>
    <w:unhideWhenUsed/>
    <w:rsid w:val="00876F8F"/>
    <w:rPr>
      <w:color w:val="605E5C"/>
      <w:shd w:val="clear" w:color="auto" w:fill="E1DFDD"/>
    </w:rPr>
  </w:style>
  <w:style w:type="paragraph" w:customStyle="1" w:styleId="Default">
    <w:name w:val="Default"/>
    <w:rsid w:val="00612BF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5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2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lerk@framptonparishcouncil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730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CERNE VALLEY PARISH COUNCIL</vt:lpstr>
    </vt:vector>
  </TitlesOfParts>
  <Company/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 VALLEY PARISH COUNCIL</dc:title>
  <dc:subject/>
  <dc:creator>Andrea Schafer - Cerne Valley PC</dc:creator>
  <cp:keywords/>
  <cp:lastModifiedBy>Wayne Lewin</cp:lastModifiedBy>
  <cp:revision>21</cp:revision>
  <cp:lastPrinted>2021-03-08T21:39:00Z</cp:lastPrinted>
  <dcterms:created xsi:type="dcterms:W3CDTF">2026-05-19T14:37:00Z</dcterms:created>
  <dcterms:modified xsi:type="dcterms:W3CDTF">2026-05-19T23:40:00Z</dcterms:modified>
</cp:coreProperties>
</file>