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3935E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Wayne Lewin – Clerk to the Parish Council</w:t>
      </w:r>
    </w:p>
    <w:p w14:paraId="7DA96359" w14:textId="77777777" w:rsidR="004168DC" w:rsidRPr="004168DC" w:rsidRDefault="004168DC" w:rsidP="004168DC">
      <w:pPr>
        <w:jc w:val="center"/>
        <w:rPr>
          <w:rFonts w:ascii="Calibri" w:hAnsi="Calibri"/>
          <w:b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>13 Stileham Bank, Milborne St Andrew, Dorset, DT11 0LE</w:t>
      </w:r>
    </w:p>
    <w:p w14:paraId="6655443E" w14:textId="2889FEF1" w:rsidR="004168DC" w:rsidRPr="004168DC" w:rsidRDefault="004168DC" w:rsidP="004168DC">
      <w:pPr>
        <w:jc w:val="center"/>
        <w:rPr>
          <w:rFonts w:ascii="Calibri" w:hAnsi="Calibri"/>
          <w:sz w:val="32"/>
          <w:szCs w:val="32"/>
        </w:rPr>
      </w:pPr>
      <w:r w:rsidRPr="004168DC">
        <w:rPr>
          <w:rFonts w:ascii="Calibri" w:hAnsi="Calibri"/>
          <w:b/>
          <w:sz w:val="32"/>
          <w:szCs w:val="32"/>
        </w:rPr>
        <w:t xml:space="preserve">Phone: 07419 136735 Email: </w:t>
      </w:r>
      <w:hyperlink r:id="rId7" w:history="1">
        <w:r w:rsidR="0002159F" w:rsidRPr="009F6F3D">
          <w:rPr>
            <w:rStyle w:val="Hyperlink"/>
            <w:rFonts w:ascii="Calibri" w:hAnsi="Calibri"/>
            <w:b/>
            <w:sz w:val="32"/>
            <w:szCs w:val="32"/>
          </w:rPr>
          <w:t>clerk@framptonparishcouncil.gov.uk</w:t>
        </w:r>
      </w:hyperlink>
      <w:r w:rsidR="0002159F">
        <w:rPr>
          <w:rFonts w:ascii="Calibri" w:hAnsi="Calibri"/>
          <w:b/>
          <w:sz w:val="32"/>
          <w:szCs w:val="32"/>
        </w:rPr>
        <w:t xml:space="preserve"> </w:t>
      </w:r>
    </w:p>
    <w:p w14:paraId="7027E28D" w14:textId="77777777" w:rsidR="004168DC" w:rsidRDefault="004168DC" w:rsidP="004168DC">
      <w:pPr>
        <w:rPr>
          <w:rFonts w:ascii="Calibri" w:hAnsi="Calibri"/>
        </w:rPr>
      </w:pPr>
    </w:p>
    <w:p w14:paraId="452B27DE" w14:textId="04F76382" w:rsidR="008F4D34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 xml:space="preserve">Minutes of Full Council held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on </w:t>
      </w:r>
      <w:r w:rsidR="00BD1E71">
        <w:rPr>
          <w:rFonts w:ascii="Calibri" w:hAnsi="Calibri"/>
          <w:bCs/>
          <w:sz w:val="24"/>
          <w:szCs w:val="24"/>
        </w:rPr>
        <w:t>20</w:t>
      </w:r>
      <w:r w:rsidR="00BD1E71" w:rsidRPr="00BD1E71">
        <w:rPr>
          <w:rFonts w:ascii="Calibri" w:hAnsi="Calibri"/>
          <w:bCs/>
          <w:sz w:val="24"/>
          <w:szCs w:val="24"/>
          <w:vertAlign w:val="superscript"/>
        </w:rPr>
        <w:t>th</w:t>
      </w:r>
      <w:r w:rsidR="00BD1E71">
        <w:rPr>
          <w:rFonts w:ascii="Calibri" w:hAnsi="Calibri"/>
          <w:bCs/>
          <w:sz w:val="24"/>
          <w:szCs w:val="24"/>
        </w:rPr>
        <w:t xml:space="preserve"> January 2026</w:t>
      </w:r>
      <w:r w:rsidR="00501EC7">
        <w:rPr>
          <w:rFonts w:ascii="Calibri" w:hAnsi="Calibri"/>
          <w:b w:val="0"/>
          <w:sz w:val="24"/>
          <w:szCs w:val="24"/>
        </w:rPr>
        <w:t xml:space="preserve"> </w:t>
      </w:r>
      <w:r w:rsidR="008F4D34" w:rsidRPr="00366CAC">
        <w:rPr>
          <w:rFonts w:ascii="Calibri" w:hAnsi="Calibri"/>
          <w:b w:val="0"/>
          <w:sz w:val="24"/>
          <w:szCs w:val="24"/>
        </w:rPr>
        <w:t xml:space="preserve">in Frampton Village Hall. </w:t>
      </w:r>
    </w:p>
    <w:p w14:paraId="23A5582D" w14:textId="77777777" w:rsidR="00FF6D88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  <w:r w:rsidRPr="00366CAC">
        <w:rPr>
          <w:rFonts w:ascii="Calibri" w:hAnsi="Calibri"/>
          <w:b w:val="0"/>
          <w:sz w:val="24"/>
          <w:szCs w:val="24"/>
        </w:rPr>
        <w:t>Meeting commenced at 7</w:t>
      </w:r>
      <w:r w:rsidR="00F972CD" w:rsidRPr="00366CAC">
        <w:rPr>
          <w:rFonts w:ascii="Calibri" w:hAnsi="Calibri"/>
          <w:b w:val="0"/>
          <w:sz w:val="24"/>
          <w:szCs w:val="24"/>
        </w:rPr>
        <w:t>.</w:t>
      </w:r>
      <w:r w:rsidR="00612BFB" w:rsidRPr="00366CAC">
        <w:rPr>
          <w:rFonts w:ascii="Calibri" w:hAnsi="Calibri"/>
          <w:b w:val="0"/>
          <w:sz w:val="24"/>
          <w:szCs w:val="24"/>
        </w:rPr>
        <w:t>00</w:t>
      </w:r>
      <w:r w:rsidRPr="00366CAC">
        <w:rPr>
          <w:rFonts w:ascii="Calibri" w:hAnsi="Calibri"/>
          <w:b w:val="0"/>
          <w:sz w:val="24"/>
          <w:szCs w:val="24"/>
        </w:rPr>
        <w:t>pm.</w:t>
      </w:r>
    </w:p>
    <w:p w14:paraId="193478BD" w14:textId="77777777" w:rsidR="00A6028C" w:rsidRPr="00366CAC" w:rsidRDefault="00A6028C" w:rsidP="004168DC">
      <w:pPr>
        <w:pStyle w:val="BodyText"/>
        <w:jc w:val="left"/>
        <w:rPr>
          <w:rFonts w:ascii="Calibri" w:hAnsi="Calibri"/>
          <w:b w:val="0"/>
          <w:sz w:val="24"/>
          <w:szCs w:val="24"/>
        </w:rPr>
      </w:pPr>
    </w:p>
    <w:p w14:paraId="0D089B97" w14:textId="77777777" w:rsidR="00C30362" w:rsidRPr="00366CAC" w:rsidRDefault="00B1289E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Councillors</w:t>
      </w:r>
      <w:r w:rsidR="00A6028C" w:rsidRPr="00366CAC">
        <w:rPr>
          <w:rFonts w:ascii="Calibri" w:hAnsi="Calibri"/>
          <w:b/>
          <w:szCs w:val="24"/>
        </w:rPr>
        <w:t xml:space="preserve"> in attendance:</w:t>
      </w:r>
    </w:p>
    <w:p w14:paraId="1E45BAC9" w14:textId="32F1855B" w:rsidR="001A36F6" w:rsidRPr="00366CAC" w:rsidRDefault="00FD2F43" w:rsidP="0098651E">
      <w:pPr>
        <w:tabs>
          <w:tab w:val="left" w:pos="426"/>
        </w:tabs>
        <w:rPr>
          <w:rFonts w:ascii="Calibri" w:hAnsi="Calibri"/>
          <w:b/>
          <w:szCs w:val="24"/>
        </w:rPr>
      </w:pPr>
      <w:r w:rsidRPr="00366CAC">
        <w:rPr>
          <w:rFonts w:ascii="Calibri" w:hAnsi="Calibri"/>
          <w:b/>
          <w:szCs w:val="24"/>
        </w:rPr>
        <w:t>Paul Mutti</w:t>
      </w:r>
      <w:r w:rsidR="00BA6623" w:rsidRPr="00366CAC">
        <w:rPr>
          <w:rFonts w:ascii="Calibri" w:hAnsi="Calibri"/>
          <w:b/>
          <w:szCs w:val="24"/>
        </w:rPr>
        <w:t>,</w:t>
      </w:r>
      <w:r w:rsidR="001F5E09" w:rsidRPr="00366CAC">
        <w:rPr>
          <w:rFonts w:ascii="Calibri" w:hAnsi="Calibri"/>
          <w:b/>
          <w:szCs w:val="24"/>
        </w:rPr>
        <w:t xml:space="preserve"> </w:t>
      </w:r>
      <w:r w:rsidR="002E4892">
        <w:rPr>
          <w:rFonts w:ascii="Calibri" w:hAnsi="Calibri"/>
          <w:b/>
          <w:szCs w:val="24"/>
        </w:rPr>
        <w:t xml:space="preserve">Charlie Adler, Brie Purse, </w:t>
      </w:r>
      <w:r w:rsidR="00AE79EF">
        <w:rPr>
          <w:rFonts w:ascii="Calibri" w:hAnsi="Calibri"/>
          <w:b/>
          <w:szCs w:val="24"/>
        </w:rPr>
        <w:t xml:space="preserve">Veronica Antram, </w:t>
      </w:r>
      <w:r w:rsidR="00E55BB1">
        <w:rPr>
          <w:rFonts w:ascii="Calibri" w:hAnsi="Calibri"/>
          <w:b/>
          <w:szCs w:val="24"/>
        </w:rPr>
        <w:t>Patsy Taylor</w:t>
      </w:r>
      <w:r w:rsidR="000E7969">
        <w:rPr>
          <w:rFonts w:ascii="Calibri" w:hAnsi="Calibri"/>
          <w:b/>
          <w:szCs w:val="24"/>
        </w:rPr>
        <w:t>, and David Nutt</w:t>
      </w:r>
    </w:p>
    <w:p w14:paraId="5D9A0363" w14:textId="51ADFA5C" w:rsidR="00846E38" w:rsidRDefault="00A6028C" w:rsidP="00B53D2B">
      <w:pPr>
        <w:tabs>
          <w:tab w:val="left" w:pos="426"/>
        </w:tabs>
        <w:rPr>
          <w:rFonts w:ascii="Calibri" w:hAnsi="Calibri"/>
          <w:bCs/>
          <w:szCs w:val="24"/>
        </w:rPr>
      </w:pPr>
      <w:r w:rsidRPr="00366CAC">
        <w:rPr>
          <w:rFonts w:ascii="Calibri" w:hAnsi="Calibri"/>
          <w:bCs/>
          <w:szCs w:val="24"/>
        </w:rPr>
        <w:t>There</w:t>
      </w:r>
      <w:r w:rsidR="00E8417C">
        <w:rPr>
          <w:rFonts w:ascii="Calibri" w:hAnsi="Calibri"/>
          <w:bCs/>
          <w:szCs w:val="24"/>
        </w:rPr>
        <w:t xml:space="preserve"> w</w:t>
      </w:r>
      <w:r w:rsidR="00D511E1">
        <w:rPr>
          <w:rFonts w:ascii="Calibri" w:hAnsi="Calibri"/>
          <w:bCs/>
          <w:szCs w:val="24"/>
        </w:rPr>
        <w:t xml:space="preserve">ere </w:t>
      </w:r>
      <w:r w:rsidR="00E46707">
        <w:rPr>
          <w:rFonts w:ascii="Calibri" w:hAnsi="Calibri"/>
          <w:b/>
          <w:szCs w:val="24"/>
        </w:rPr>
        <w:t xml:space="preserve">0 </w:t>
      </w:r>
      <w:r w:rsidR="00D511E1">
        <w:rPr>
          <w:rFonts w:ascii="Calibri" w:hAnsi="Calibri"/>
          <w:bCs/>
          <w:szCs w:val="24"/>
        </w:rPr>
        <w:t xml:space="preserve">members </w:t>
      </w:r>
      <w:r w:rsidRPr="00366CAC">
        <w:rPr>
          <w:rFonts w:ascii="Calibri" w:hAnsi="Calibri"/>
          <w:bCs/>
          <w:szCs w:val="24"/>
        </w:rPr>
        <w:t>of the public</w:t>
      </w:r>
      <w:r w:rsidR="00E52C38" w:rsidRPr="00366CAC">
        <w:rPr>
          <w:rFonts w:ascii="Calibri" w:hAnsi="Calibri"/>
          <w:bCs/>
          <w:szCs w:val="24"/>
        </w:rPr>
        <w:t xml:space="preserve"> in attendance</w:t>
      </w:r>
    </w:p>
    <w:p w14:paraId="7880E3DF" w14:textId="77777777" w:rsidR="00B601ED" w:rsidRDefault="00B601ED" w:rsidP="009C1C6A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</w:p>
    <w:p w14:paraId="3F5EAE5C" w14:textId="167F52A3" w:rsidR="009B0CF3" w:rsidRDefault="00612BFB" w:rsidP="006D2710">
      <w:pPr>
        <w:tabs>
          <w:tab w:val="left" w:pos="0"/>
          <w:tab w:val="left" w:pos="426"/>
        </w:tabs>
        <w:rPr>
          <w:rFonts w:ascii="Calibri" w:hAnsi="Calibri"/>
          <w:b/>
          <w:bCs/>
          <w:szCs w:val="24"/>
        </w:rPr>
      </w:pPr>
      <w:r w:rsidRPr="00366CAC">
        <w:rPr>
          <w:rFonts w:ascii="Calibri" w:hAnsi="Calibri"/>
          <w:b/>
          <w:bCs/>
          <w:szCs w:val="24"/>
        </w:rPr>
        <w:t>FULL COUNCIL</w:t>
      </w:r>
    </w:p>
    <w:p w14:paraId="38E532DE" w14:textId="77777777" w:rsidR="005955B1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4BDD3F0C" w14:textId="77777777" w:rsidR="005955B1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1.</w:t>
      </w:r>
      <w:r w:rsidRPr="005955B1">
        <w:rPr>
          <w:rFonts w:ascii="Calibri" w:hAnsi="Calibri" w:cs="Calibri"/>
          <w:b/>
          <w:bCs/>
          <w:szCs w:val="24"/>
        </w:rPr>
        <w:tab/>
        <w:t>Apologises for absence</w:t>
      </w:r>
    </w:p>
    <w:p w14:paraId="2DA02B8E" w14:textId="2E956EFF" w:rsidR="005F2C32" w:rsidRDefault="005F2C32" w:rsidP="005F2C32">
      <w:pPr>
        <w:tabs>
          <w:tab w:val="left" w:pos="426"/>
        </w:tabs>
        <w:rPr>
          <w:rFonts w:ascii="Calibri" w:hAnsi="Calibri"/>
          <w:bCs/>
          <w:szCs w:val="24"/>
        </w:rPr>
      </w:pPr>
      <w:r>
        <w:rPr>
          <w:rFonts w:ascii="Calibri" w:hAnsi="Calibri"/>
          <w:bCs/>
          <w:szCs w:val="24"/>
        </w:rPr>
        <w:t>Cllr David Taylor (Dorset Council) sent apologises</w:t>
      </w:r>
      <w:r w:rsidR="0078352E">
        <w:rPr>
          <w:rFonts w:ascii="Calibri" w:hAnsi="Calibri"/>
          <w:bCs/>
          <w:szCs w:val="24"/>
        </w:rPr>
        <w:t>.</w:t>
      </w:r>
    </w:p>
    <w:p w14:paraId="14BF667B" w14:textId="77777777" w:rsidR="005F2C32" w:rsidRPr="005F2C32" w:rsidRDefault="005F2C32" w:rsidP="005F2C32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01C89C62" w14:textId="77777777" w:rsidR="005955B1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2.</w:t>
      </w:r>
      <w:r w:rsidRPr="005955B1">
        <w:rPr>
          <w:rFonts w:ascii="Calibri" w:hAnsi="Calibri" w:cs="Calibri"/>
          <w:b/>
          <w:bCs/>
          <w:szCs w:val="24"/>
        </w:rPr>
        <w:tab/>
        <w:t>Declarations of pecuniary or other interests</w:t>
      </w:r>
    </w:p>
    <w:p w14:paraId="476D2854" w14:textId="2EFB8441" w:rsidR="005F2C32" w:rsidRDefault="005F2C32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No declar</w:t>
      </w:r>
      <w:r w:rsidR="0078352E">
        <w:rPr>
          <w:rFonts w:ascii="Calibri" w:hAnsi="Calibri" w:cs="Calibri"/>
          <w:szCs w:val="24"/>
        </w:rPr>
        <w:t>ations were made.</w:t>
      </w:r>
    </w:p>
    <w:p w14:paraId="5AD16826" w14:textId="77777777" w:rsidR="0078352E" w:rsidRPr="005F2C32" w:rsidRDefault="0078352E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06C67CD1" w14:textId="77777777" w:rsidR="0078352E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3.</w:t>
      </w:r>
      <w:r w:rsidRPr="005955B1">
        <w:rPr>
          <w:rFonts w:ascii="Calibri" w:hAnsi="Calibri" w:cs="Calibri"/>
          <w:b/>
          <w:bCs/>
          <w:szCs w:val="24"/>
        </w:rPr>
        <w:tab/>
        <w:t>To approve the minutes of the Parish Council Meeting held on 18</w:t>
      </w:r>
      <w:r w:rsidRPr="005955B1">
        <w:rPr>
          <w:rFonts w:ascii="Calibri" w:hAnsi="Calibri" w:cs="Calibri"/>
          <w:b/>
          <w:bCs/>
          <w:szCs w:val="24"/>
          <w:vertAlign w:val="superscript"/>
        </w:rPr>
        <w:t>th</w:t>
      </w:r>
      <w:r w:rsidRPr="005955B1">
        <w:rPr>
          <w:rFonts w:ascii="Calibri" w:hAnsi="Calibri" w:cs="Calibri"/>
          <w:b/>
          <w:bCs/>
          <w:szCs w:val="24"/>
        </w:rPr>
        <w:t xml:space="preserve"> November 2025</w:t>
      </w:r>
    </w:p>
    <w:p w14:paraId="60F986B8" w14:textId="50740933" w:rsidR="0078352E" w:rsidRDefault="0078352E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These were approved as a true and accurate record of the meeting.</w:t>
      </w:r>
    </w:p>
    <w:p w14:paraId="08241A18" w14:textId="64C126C7" w:rsidR="005955B1" w:rsidRPr="005955B1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</w:r>
    </w:p>
    <w:p w14:paraId="6C09D0ED" w14:textId="77777777" w:rsidR="005955B1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4.</w:t>
      </w:r>
      <w:r w:rsidRPr="005955B1">
        <w:rPr>
          <w:rFonts w:ascii="Calibri" w:hAnsi="Calibri" w:cs="Calibri"/>
          <w:b/>
          <w:bCs/>
          <w:szCs w:val="24"/>
        </w:rPr>
        <w:tab/>
        <w:t>Matters from the previous meeting</w:t>
      </w:r>
    </w:p>
    <w:p w14:paraId="0AF20873" w14:textId="3C9864B5" w:rsidR="0078352E" w:rsidRDefault="00E46707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Clerk confirmed that Cllr Taylor (DC) had co</w:t>
      </w:r>
      <w:r w:rsidR="008174FC">
        <w:rPr>
          <w:rFonts w:ascii="Calibri" w:hAnsi="Calibri" w:cs="Calibri"/>
          <w:szCs w:val="24"/>
        </w:rPr>
        <w:t xml:space="preserve">ntacted the Head of Planning at Dorset Council </w:t>
      </w:r>
      <w:r w:rsidR="00FA498D">
        <w:rPr>
          <w:rFonts w:ascii="Calibri" w:hAnsi="Calibri" w:cs="Calibri"/>
          <w:szCs w:val="24"/>
        </w:rPr>
        <w:t xml:space="preserve">as to the Local Plan and the objection to the </w:t>
      </w:r>
      <w:r w:rsidR="005147D8">
        <w:rPr>
          <w:rFonts w:ascii="Calibri" w:hAnsi="Calibri" w:cs="Calibri"/>
          <w:szCs w:val="24"/>
        </w:rPr>
        <w:t>traveller’s</w:t>
      </w:r>
      <w:r w:rsidR="00FA498D">
        <w:rPr>
          <w:rFonts w:ascii="Calibri" w:hAnsi="Calibri" w:cs="Calibri"/>
          <w:szCs w:val="24"/>
        </w:rPr>
        <w:t xml:space="preserve"> site</w:t>
      </w:r>
      <w:r w:rsidR="005147D8">
        <w:rPr>
          <w:rFonts w:ascii="Calibri" w:hAnsi="Calibri" w:cs="Calibri"/>
          <w:szCs w:val="24"/>
        </w:rPr>
        <w:t>.</w:t>
      </w:r>
    </w:p>
    <w:p w14:paraId="5EB48C27" w14:textId="77777777" w:rsidR="005147D8" w:rsidRPr="00E46707" w:rsidRDefault="005147D8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4FA10C7F" w14:textId="77777777" w:rsidR="005955B1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5.</w:t>
      </w:r>
      <w:r w:rsidRPr="005955B1">
        <w:rPr>
          <w:rFonts w:ascii="Calibri" w:hAnsi="Calibri" w:cs="Calibri"/>
          <w:b/>
          <w:bCs/>
          <w:szCs w:val="24"/>
        </w:rPr>
        <w:tab/>
        <w:t>Chair’s update</w:t>
      </w:r>
    </w:p>
    <w:p w14:paraId="28B3AF84" w14:textId="24BB70F9" w:rsidR="0078352E" w:rsidRDefault="005147D8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 Chair had no matters to update.</w:t>
      </w:r>
    </w:p>
    <w:p w14:paraId="37236A63" w14:textId="77777777" w:rsidR="005147D8" w:rsidRPr="005147D8" w:rsidRDefault="005147D8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70695128" w14:textId="77777777" w:rsidR="005955B1" w:rsidRDefault="005955B1" w:rsidP="005955B1">
      <w:pPr>
        <w:tabs>
          <w:tab w:val="left" w:pos="0"/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6.</w:t>
      </w:r>
      <w:r w:rsidRPr="005955B1">
        <w:rPr>
          <w:rFonts w:ascii="Calibri" w:hAnsi="Calibri" w:cs="Calibri"/>
          <w:b/>
          <w:bCs/>
          <w:szCs w:val="24"/>
        </w:rPr>
        <w:tab/>
        <w:t>Public discussion period (agenda items)</w:t>
      </w:r>
    </w:p>
    <w:p w14:paraId="7AC628D8" w14:textId="68C9CEAE" w:rsidR="0078352E" w:rsidRDefault="005147D8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There were no matters from the public.</w:t>
      </w:r>
    </w:p>
    <w:p w14:paraId="2B56C050" w14:textId="77777777" w:rsidR="005147D8" w:rsidRPr="005147D8" w:rsidRDefault="005147D8" w:rsidP="005955B1">
      <w:pPr>
        <w:tabs>
          <w:tab w:val="left" w:pos="0"/>
          <w:tab w:val="left" w:pos="426"/>
        </w:tabs>
        <w:rPr>
          <w:rFonts w:ascii="Calibri" w:hAnsi="Calibri" w:cs="Calibri"/>
          <w:szCs w:val="24"/>
        </w:rPr>
      </w:pPr>
    </w:p>
    <w:p w14:paraId="135B5063" w14:textId="77777777" w:rsidR="005955B1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7.</w:t>
      </w:r>
      <w:r w:rsidRPr="005955B1">
        <w:rPr>
          <w:rFonts w:ascii="Calibri" w:hAnsi="Calibri" w:cs="Calibri"/>
          <w:b/>
          <w:bCs/>
          <w:szCs w:val="24"/>
        </w:rPr>
        <w:tab/>
        <w:t>To receive a report from the Dorset Council</w:t>
      </w:r>
    </w:p>
    <w:p w14:paraId="3C380E53" w14:textId="35B0ED22" w:rsidR="0078352E" w:rsidRDefault="0078352E" w:rsidP="005955B1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>There was no report from the Ward Councillor.</w:t>
      </w:r>
    </w:p>
    <w:p w14:paraId="347C4792" w14:textId="77777777" w:rsidR="0078352E" w:rsidRPr="0078352E" w:rsidRDefault="0078352E" w:rsidP="005955B1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3127AC53" w14:textId="77777777" w:rsidR="005955B1" w:rsidRPr="005955B1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8.</w:t>
      </w:r>
      <w:r w:rsidRPr="005955B1">
        <w:rPr>
          <w:rFonts w:ascii="Calibri" w:hAnsi="Calibri" w:cs="Calibri"/>
          <w:b/>
          <w:bCs/>
          <w:szCs w:val="24"/>
        </w:rPr>
        <w:tab/>
        <w:t xml:space="preserve">To receive brief holder updates and to agree action(s) in response to proposals and repairs </w:t>
      </w:r>
    </w:p>
    <w:p w14:paraId="5A0AB522" w14:textId="77777777" w:rsidR="005955B1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  <w:t>Allotments</w:t>
      </w:r>
    </w:p>
    <w:p w14:paraId="0902ECFB" w14:textId="6C568667" w:rsidR="0078352E" w:rsidRDefault="0097163C" w:rsidP="005955B1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>
        <w:rPr>
          <w:rFonts w:ascii="Calibri" w:hAnsi="Calibri" w:cs="Calibri"/>
          <w:szCs w:val="24"/>
        </w:rPr>
        <w:t>Cllr Taylor had no issues.</w:t>
      </w:r>
    </w:p>
    <w:p w14:paraId="1477950D" w14:textId="6DE36C96" w:rsidR="0097163C" w:rsidRDefault="0097163C" w:rsidP="005955B1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ab/>
        <w:t>It was agreed to review leases later in the year.</w:t>
      </w:r>
    </w:p>
    <w:p w14:paraId="7DBD590B" w14:textId="77777777" w:rsidR="0097163C" w:rsidRPr="0097163C" w:rsidRDefault="0097163C" w:rsidP="005955B1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43C621B7" w14:textId="77777777" w:rsidR="0078352E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  <w:t>Burial Ground</w:t>
      </w:r>
    </w:p>
    <w:p w14:paraId="2BA6C601" w14:textId="77777777" w:rsidR="00385C50" w:rsidRDefault="005955B1" w:rsidP="005955B1">
      <w:pPr>
        <w:tabs>
          <w:tab w:val="left" w:pos="426"/>
        </w:tabs>
        <w:rPr>
          <w:rFonts w:ascii="Calibri" w:hAnsi="Calibri" w:cs="Calibri"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</w:r>
      <w:r w:rsidR="00385C50">
        <w:rPr>
          <w:rFonts w:ascii="Calibri" w:hAnsi="Calibri" w:cs="Calibri"/>
          <w:szCs w:val="24"/>
        </w:rPr>
        <w:t>Cllr Adler had no matters of concern.</w:t>
      </w:r>
    </w:p>
    <w:p w14:paraId="67D3B00B" w14:textId="435EEC94" w:rsidR="005955B1" w:rsidRPr="005955B1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</w:r>
    </w:p>
    <w:p w14:paraId="3F1575E8" w14:textId="77777777" w:rsidR="005955B1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  <w:t>Play Park</w:t>
      </w:r>
    </w:p>
    <w:p w14:paraId="0C50F1E4" w14:textId="4192BE37" w:rsidR="0078352E" w:rsidRDefault="00385C50" w:rsidP="005955B1">
      <w:pPr>
        <w:tabs>
          <w:tab w:val="left" w:pos="426"/>
        </w:tabs>
        <w:rPr>
          <w:rFonts w:ascii="Calibri" w:hAnsi="Calibri" w:cs="Calibri"/>
          <w:szCs w:val="24"/>
        </w:rPr>
      </w:pPr>
      <w:r>
        <w:rPr>
          <w:rFonts w:ascii="Calibri" w:hAnsi="Calibri" w:cs="Calibri"/>
          <w:b/>
          <w:bCs/>
          <w:szCs w:val="24"/>
        </w:rPr>
        <w:tab/>
      </w:r>
      <w:r w:rsidR="0063122B">
        <w:rPr>
          <w:rFonts w:ascii="Calibri" w:hAnsi="Calibri" w:cs="Calibri"/>
          <w:szCs w:val="24"/>
        </w:rPr>
        <w:t>Cllr Purse had applied for funding via the Tesco blue token scheme.</w:t>
      </w:r>
    </w:p>
    <w:p w14:paraId="276696D8" w14:textId="77777777" w:rsidR="0063122B" w:rsidRPr="0063122B" w:rsidRDefault="0063122B" w:rsidP="005955B1">
      <w:pPr>
        <w:tabs>
          <w:tab w:val="left" w:pos="426"/>
        </w:tabs>
        <w:rPr>
          <w:rFonts w:ascii="Calibri" w:hAnsi="Calibri" w:cs="Calibri"/>
          <w:szCs w:val="24"/>
        </w:rPr>
      </w:pPr>
    </w:p>
    <w:p w14:paraId="35590BF1" w14:textId="77777777" w:rsidR="005955B1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  <w:t>Tibbs Hollow</w:t>
      </w:r>
      <w:r w:rsidRPr="005955B1">
        <w:rPr>
          <w:rFonts w:ascii="Calibri" w:hAnsi="Calibri" w:cs="Calibri"/>
          <w:b/>
          <w:bCs/>
          <w:szCs w:val="24"/>
        </w:rPr>
        <w:tab/>
      </w:r>
    </w:p>
    <w:p w14:paraId="2D147AEE" w14:textId="6CD2DC55" w:rsidR="0078352E" w:rsidRPr="0063122B" w:rsidRDefault="0063122B" w:rsidP="00B8508D">
      <w:pPr>
        <w:tabs>
          <w:tab w:val="left" w:pos="426"/>
        </w:tabs>
        <w:ind w:left="426"/>
        <w:rPr>
          <w:rFonts w:ascii="Calibri" w:hAnsi="Calibri" w:cs="Calibri"/>
          <w:szCs w:val="24"/>
        </w:rPr>
      </w:pPr>
      <w:r>
        <w:rPr>
          <w:rFonts w:ascii="Calibri" w:hAnsi="Calibri" w:cs="Calibri"/>
          <w:szCs w:val="24"/>
        </w:rPr>
        <w:t xml:space="preserve">There were no </w:t>
      </w:r>
      <w:r w:rsidR="0048009E">
        <w:rPr>
          <w:rFonts w:ascii="Calibri" w:hAnsi="Calibri" w:cs="Calibri"/>
          <w:szCs w:val="24"/>
        </w:rPr>
        <w:t>concerns</w:t>
      </w:r>
      <w:r w:rsidR="00B8508D">
        <w:rPr>
          <w:rFonts w:ascii="Calibri" w:hAnsi="Calibri" w:cs="Calibri"/>
          <w:szCs w:val="24"/>
        </w:rPr>
        <w:t xml:space="preserve"> at Tibbs Hollow. The Clerk confirmed the police were aware of minor ASB within the area.</w:t>
      </w:r>
    </w:p>
    <w:p w14:paraId="342BDB0B" w14:textId="77777777" w:rsidR="005955B1" w:rsidRPr="005955B1" w:rsidRDefault="005955B1" w:rsidP="005955B1">
      <w:p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lastRenderedPageBreak/>
        <w:tab/>
        <w:t>Planning</w:t>
      </w:r>
      <w:r w:rsidRPr="005955B1">
        <w:rPr>
          <w:rFonts w:ascii="Calibri" w:hAnsi="Calibri" w:cs="Calibri"/>
          <w:b/>
          <w:bCs/>
          <w:szCs w:val="24"/>
        </w:rPr>
        <w:tab/>
      </w:r>
    </w:p>
    <w:p w14:paraId="117EFB35" w14:textId="77777777" w:rsidR="005955B1" w:rsidRPr="005955B1" w:rsidRDefault="005955B1" w:rsidP="005955B1">
      <w:pPr>
        <w:pStyle w:val="ListParagraph"/>
        <w:numPr>
          <w:ilvl w:val="0"/>
          <w:numId w:val="10"/>
        </w:numPr>
        <w:tabs>
          <w:tab w:val="left" w:pos="426"/>
        </w:tabs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P/HOU/2025/07438</w:t>
      </w:r>
    </w:p>
    <w:p w14:paraId="4F77DB4C" w14:textId="05BCD3FB" w:rsidR="005955B1" w:rsidRPr="005955B1" w:rsidRDefault="005955B1" w:rsidP="0078352E">
      <w:pPr>
        <w:tabs>
          <w:tab w:val="left" w:pos="426"/>
        </w:tabs>
        <w:ind w:left="720"/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>Southover Lodge Longlands Orchard To West Lodge Junction Southover Frampton DT2 9NQ</w:t>
      </w:r>
    </w:p>
    <w:p w14:paraId="4424D18B" w14:textId="77777777" w:rsidR="005955B1" w:rsidRDefault="005955B1" w:rsidP="005955B1">
      <w:pPr>
        <w:tabs>
          <w:tab w:val="left" w:pos="426"/>
        </w:tabs>
        <w:ind w:left="430"/>
        <w:rPr>
          <w:rFonts w:ascii="Calibri" w:hAnsi="Calibri" w:cs="Calibri"/>
          <w:b/>
          <w:bCs/>
          <w:szCs w:val="24"/>
        </w:rPr>
      </w:pPr>
      <w:r w:rsidRPr="005955B1">
        <w:rPr>
          <w:rFonts w:ascii="Calibri" w:hAnsi="Calibri" w:cs="Calibri"/>
          <w:b/>
          <w:bCs/>
          <w:szCs w:val="24"/>
        </w:rPr>
        <w:tab/>
        <w:t>Erect detached single storey oak framed garage and log store</w:t>
      </w:r>
    </w:p>
    <w:p w14:paraId="14545FFC" w14:textId="2191BEC3" w:rsidR="00A246A7" w:rsidRDefault="00EA18F4" w:rsidP="00944462">
      <w:pPr>
        <w:tabs>
          <w:tab w:val="left" w:pos="426"/>
        </w:tabs>
        <w:ind w:left="430"/>
        <w:rPr>
          <w:rFonts w:ascii="Calibri" w:hAnsi="Calibri"/>
          <w:b/>
          <w:bCs/>
          <w:szCs w:val="24"/>
          <w:lang w:val="en-US" w:eastAsia="en-GB"/>
        </w:rPr>
      </w:pPr>
      <w:r>
        <w:rPr>
          <w:rFonts w:ascii="Calibri" w:hAnsi="Calibri" w:cs="Calibri"/>
          <w:szCs w:val="24"/>
        </w:rPr>
        <w:t>The Parish Council supported this application.</w:t>
      </w:r>
    </w:p>
    <w:p w14:paraId="1F767B6D" w14:textId="77777777" w:rsidR="00A246A7" w:rsidRDefault="00A246A7" w:rsidP="005955B1">
      <w:pPr>
        <w:tabs>
          <w:tab w:val="left" w:pos="426"/>
        </w:tabs>
        <w:rPr>
          <w:rFonts w:ascii="Calibri" w:hAnsi="Calibri"/>
          <w:b/>
          <w:bCs/>
          <w:szCs w:val="24"/>
          <w:lang w:val="en-US" w:eastAsia="en-GB"/>
        </w:rPr>
      </w:pPr>
    </w:p>
    <w:p w14:paraId="152B1ABC" w14:textId="03F314ED" w:rsidR="005955B1" w:rsidRP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5955B1">
        <w:rPr>
          <w:rFonts w:ascii="Calibri" w:hAnsi="Calibri"/>
          <w:b/>
          <w:bCs/>
          <w:szCs w:val="24"/>
          <w:lang w:val="en-US" w:eastAsia="en-GB"/>
        </w:rPr>
        <w:t>9.</w:t>
      </w:r>
      <w:r w:rsidRPr="005955B1">
        <w:rPr>
          <w:rFonts w:ascii="Calibri" w:hAnsi="Calibri"/>
          <w:b/>
          <w:bCs/>
          <w:szCs w:val="24"/>
          <w:lang w:val="en-US" w:eastAsia="en-GB"/>
        </w:rPr>
        <w:tab/>
      </w:r>
      <w:r w:rsidRPr="005955B1">
        <w:rPr>
          <w:rFonts w:ascii="Calibri" w:hAnsi="Calibri"/>
          <w:b/>
          <w:bCs/>
          <w:szCs w:val="24"/>
        </w:rPr>
        <w:t>To receive and approve the financial reports and payments for authorisation</w:t>
      </w:r>
    </w:p>
    <w:p w14:paraId="31AD5FA3" w14:textId="77777777" w:rsid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5955B1">
        <w:rPr>
          <w:rFonts w:ascii="Calibri" w:hAnsi="Calibri"/>
          <w:b/>
          <w:bCs/>
          <w:szCs w:val="24"/>
        </w:rPr>
        <w:tab/>
        <w:t>a.</w:t>
      </w:r>
      <w:r w:rsidRPr="005955B1">
        <w:rPr>
          <w:rFonts w:ascii="Calibri" w:hAnsi="Calibri"/>
          <w:b/>
          <w:bCs/>
          <w:szCs w:val="24"/>
        </w:rPr>
        <w:tab/>
        <w:t>Payments for authorisation</w:t>
      </w:r>
    </w:p>
    <w:p w14:paraId="184A97A8" w14:textId="10F39AAB" w:rsidR="00360F52" w:rsidRDefault="00360F52" w:rsidP="00360F52">
      <w:pPr>
        <w:tabs>
          <w:tab w:val="left" w:pos="426"/>
        </w:tabs>
        <w:ind w:left="426"/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There were </w:t>
      </w:r>
      <w:r w:rsidR="000B54A8">
        <w:rPr>
          <w:rFonts w:ascii="Calibri" w:hAnsi="Calibri"/>
          <w:b/>
          <w:bCs/>
          <w:szCs w:val="24"/>
        </w:rPr>
        <w:t>4</w:t>
      </w:r>
      <w:r>
        <w:rPr>
          <w:rFonts w:ascii="Calibri" w:hAnsi="Calibri"/>
          <w:szCs w:val="24"/>
        </w:rPr>
        <w:t xml:space="preserve"> payments (</w:t>
      </w:r>
      <w:r w:rsidRPr="00DF7F40">
        <w:rPr>
          <w:rFonts w:ascii="Calibri" w:hAnsi="Calibri"/>
          <w:b/>
          <w:bCs/>
          <w:szCs w:val="24"/>
        </w:rPr>
        <w:t xml:space="preserve">PV’s </w:t>
      </w:r>
      <w:r w:rsidR="000B54A8">
        <w:rPr>
          <w:rFonts w:ascii="Calibri" w:hAnsi="Calibri"/>
          <w:b/>
          <w:bCs/>
          <w:szCs w:val="24"/>
        </w:rPr>
        <w:t>30</w:t>
      </w:r>
      <w:r w:rsidRPr="00DF7F40">
        <w:rPr>
          <w:rFonts w:ascii="Calibri" w:hAnsi="Calibri"/>
          <w:b/>
          <w:bCs/>
          <w:szCs w:val="24"/>
        </w:rPr>
        <w:t>-</w:t>
      </w:r>
      <w:r w:rsidR="000B54A8">
        <w:rPr>
          <w:rFonts w:ascii="Calibri" w:hAnsi="Calibri"/>
          <w:b/>
          <w:bCs/>
          <w:szCs w:val="24"/>
        </w:rPr>
        <w:t>33</w:t>
      </w:r>
      <w:r>
        <w:rPr>
          <w:rFonts w:ascii="Calibri" w:hAnsi="Calibri"/>
          <w:szCs w:val="24"/>
        </w:rPr>
        <w:t xml:space="preserve">) totalling </w:t>
      </w:r>
      <w:r w:rsidRPr="00DF7F40">
        <w:rPr>
          <w:rFonts w:ascii="Calibri" w:hAnsi="Calibri"/>
          <w:b/>
          <w:bCs/>
          <w:szCs w:val="24"/>
        </w:rPr>
        <w:t>£ 1</w:t>
      </w:r>
      <w:r w:rsidR="009D4EBA">
        <w:rPr>
          <w:rFonts w:ascii="Calibri" w:hAnsi="Calibri"/>
          <w:b/>
          <w:bCs/>
          <w:szCs w:val="24"/>
        </w:rPr>
        <w:t>059.22</w:t>
      </w:r>
      <w:r>
        <w:rPr>
          <w:rFonts w:ascii="Calibri" w:hAnsi="Calibri"/>
          <w:szCs w:val="24"/>
        </w:rPr>
        <w:t>, that were approved and authorised for payment</w:t>
      </w:r>
      <w:r w:rsidR="000B54A8">
        <w:rPr>
          <w:rFonts w:ascii="Calibri" w:hAnsi="Calibri"/>
          <w:szCs w:val="24"/>
        </w:rPr>
        <w:t>.</w:t>
      </w:r>
    </w:p>
    <w:p w14:paraId="38374683" w14:textId="00A8D895" w:rsidR="00A246A7" w:rsidRPr="005955B1" w:rsidRDefault="00A246A7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633AB2AD" w14:textId="24D69A48" w:rsidR="005955B1" w:rsidRPr="009D4EBA" w:rsidRDefault="005955B1" w:rsidP="009D4EBA">
      <w:pPr>
        <w:pStyle w:val="ListParagraph"/>
        <w:numPr>
          <w:ilvl w:val="0"/>
          <w:numId w:val="10"/>
        </w:num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9D4EBA">
        <w:rPr>
          <w:rFonts w:ascii="Calibri" w:hAnsi="Calibri"/>
          <w:b/>
          <w:bCs/>
          <w:szCs w:val="24"/>
        </w:rPr>
        <w:t>Q3 Budget Report</w:t>
      </w:r>
    </w:p>
    <w:p w14:paraId="363831AD" w14:textId="62CACFDF" w:rsidR="009D4EBA" w:rsidRDefault="009D4EBA" w:rsidP="009D4EBA">
      <w:pPr>
        <w:tabs>
          <w:tab w:val="left" w:pos="426"/>
        </w:tabs>
        <w:ind w:left="430"/>
        <w:rPr>
          <w:rFonts w:ascii="Calibri" w:hAnsi="Calibri"/>
          <w:b/>
          <w:bCs/>
          <w:szCs w:val="24"/>
        </w:rPr>
      </w:pPr>
      <w:r>
        <w:rPr>
          <w:rFonts w:ascii="Calibri" w:hAnsi="Calibri"/>
          <w:szCs w:val="24"/>
        </w:rPr>
        <w:t xml:space="preserve">The Clerk confirmed that at the end of Q3, the budget spend was </w:t>
      </w:r>
      <w:r w:rsidR="0030288A">
        <w:rPr>
          <w:rFonts w:ascii="Calibri" w:hAnsi="Calibri"/>
          <w:b/>
          <w:bCs/>
          <w:szCs w:val="24"/>
        </w:rPr>
        <w:t>65.25%</w:t>
      </w:r>
    </w:p>
    <w:p w14:paraId="1A11CA9B" w14:textId="77777777" w:rsidR="0030288A" w:rsidRPr="009D4EBA" w:rsidRDefault="0030288A" w:rsidP="009D4EBA">
      <w:pPr>
        <w:tabs>
          <w:tab w:val="left" w:pos="426"/>
        </w:tabs>
        <w:ind w:left="430"/>
        <w:rPr>
          <w:rFonts w:ascii="Calibri" w:hAnsi="Calibri"/>
          <w:b/>
          <w:bCs/>
          <w:szCs w:val="24"/>
        </w:rPr>
      </w:pPr>
    </w:p>
    <w:p w14:paraId="5DE5751B" w14:textId="0EBA50D4" w:rsidR="005955B1" w:rsidRPr="0030288A" w:rsidRDefault="005955B1" w:rsidP="0030288A">
      <w:pPr>
        <w:pStyle w:val="ListParagraph"/>
        <w:numPr>
          <w:ilvl w:val="0"/>
          <w:numId w:val="10"/>
        </w:num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30288A">
        <w:rPr>
          <w:rFonts w:ascii="Calibri" w:hAnsi="Calibri"/>
          <w:b/>
          <w:bCs/>
          <w:szCs w:val="24"/>
        </w:rPr>
        <w:t xml:space="preserve">Q3 Bank Reconciliation </w:t>
      </w:r>
    </w:p>
    <w:p w14:paraId="1EBE89D4" w14:textId="75EE8B1A" w:rsidR="0030288A" w:rsidRPr="002C49A2" w:rsidRDefault="002C49A2" w:rsidP="0030288A">
      <w:pPr>
        <w:tabs>
          <w:tab w:val="left" w:pos="426"/>
        </w:tabs>
        <w:ind w:left="430"/>
        <w:rPr>
          <w:rFonts w:ascii="Calibri" w:hAnsi="Calibri"/>
          <w:b/>
          <w:bCs/>
          <w:szCs w:val="24"/>
        </w:rPr>
      </w:pPr>
      <w:r>
        <w:rPr>
          <w:rFonts w:ascii="Calibri" w:hAnsi="Calibri"/>
          <w:szCs w:val="24"/>
        </w:rPr>
        <w:t xml:space="preserve">The Clerk confirmed that at the end of Q3, the bank balance stood at </w:t>
      </w:r>
      <w:r w:rsidR="00D54092">
        <w:rPr>
          <w:rFonts w:ascii="Calibri" w:hAnsi="Calibri"/>
          <w:b/>
          <w:bCs/>
          <w:szCs w:val="24"/>
        </w:rPr>
        <w:t>£19356.39</w:t>
      </w:r>
    </w:p>
    <w:p w14:paraId="46CA79FB" w14:textId="77777777" w:rsidR="005955B1" w:rsidRP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</w:p>
    <w:p w14:paraId="60B65E9C" w14:textId="77777777" w:rsid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5955B1">
        <w:rPr>
          <w:rFonts w:ascii="Calibri" w:hAnsi="Calibri"/>
          <w:b/>
          <w:bCs/>
          <w:szCs w:val="24"/>
        </w:rPr>
        <w:t>10.</w:t>
      </w:r>
      <w:r w:rsidRPr="005955B1">
        <w:rPr>
          <w:rFonts w:ascii="Calibri" w:hAnsi="Calibri"/>
          <w:b/>
          <w:bCs/>
          <w:szCs w:val="24"/>
        </w:rPr>
        <w:tab/>
        <w:t>Request from Dorset History Centre for archives</w:t>
      </w:r>
    </w:p>
    <w:p w14:paraId="5B67CF1A" w14:textId="6E06E3A3" w:rsidR="00D54092" w:rsidRDefault="00944462" w:rsidP="005955B1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It was agreed that the Clerk could </w:t>
      </w:r>
      <w:r w:rsidR="00AA4992">
        <w:rPr>
          <w:rFonts w:ascii="Calibri" w:hAnsi="Calibri"/>
          <w:szCs w:val="24"/>
        </w:rPr>
        <w:t xml:space="preserve">declutter the archives and backload any </w:t>
      </w:r>
      <w:r w:rsidR="004E20D5">
        <w:rPr>
          <w:rFonts w:ascii="Calibri" w:hAnsi="Calibri"/>
          <w:szCs w:val="24"/>
        </w:rPr>
        <w:t>relevant documents to the Dorset History Centre.</w:t>
      </w:r>
    </w:p>
    <w:p w14:paraId="58E33112" w14:textId="77777777" w:rsidR="004E20D5" w:rsidRPr="00944462" w:rsidRDefault="004E20D5" w:rsidP="005955B1">
      <w:pPr>
        <w:tabs>
          <w:tab w:val="left" w:pos="426"/>
        </w:tabs>
        <w:rPr>
          <w:rFonts w:ascii="Calibri" w:hAnsi="Calibri"/>
          <w:szCs w:val="24"/>
        </w:rPr>
      </w:pPr>
    </w:p>
    <w:p w14:paraId="4F586B00" w14:textId="77777777" w:rsid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5955B1">
        <w:rPr>
          <w:rFonts w:ascii="Calibri" w:hAnsi="Calibri"/>
          <w:b/>
          <w:bCs/>
          <w:szCs w:val="24"/>
        </w:rPr>
        <w:t>11.</w:t>
      </w:r>
      <w:r w:rsidRPr="005955B1">
        <w:rPr>
          <w:rFonts w:ascii="Calibri" w:hAnsi="Calibri"/>
          <w:b/>
          <w:bCs/>
          <w:szCs w:val="24"/>
        </w:rPr>
        <w:tab/>
        <w:t>Dorset Council planning conference</w:t>
      </w:r>
    </w:p>
    <w:p w14:paraId="49D25E8A" w14:textId="66E28CF0" w:rsidR="00D54092" w:rsidRDefault="004E20D5" w:rsidP="005955B1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It was agreed that the Clerk should attend this meeting.</w:t>
      </w:r>
    </w:p>
    <w:p w14:paraId="3CC02107" w14:textId="77777777" w:rsidR="004E20D5" w:rsidRPr="004E20D5" w:rsidRDefault="004E20D5" w:rsidP="005955B1">
      <w:pPr>
        <w:tabs>
          <w:tab w:val="left" w:pos="426"/>
        </w:tabs>
        <w:rPr>
          <w:rFonts w:ascii="Calibri" w:hAnsi="Calibri"/>
          <w:szCs w:val="24"/>
        </w:rPr>
      </w:pPr>
    </w:p>
    <w:p w14:paraId="0E0DC129" w14:textId="77777777" w:rsid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5955B1">
        <w:rPr>
          <w:rFonts w:ascii="Calibri" w:hAnsi="Calibri"/>
          <w:b/>
          <w:bCs/>
          <w:szCs w:val="24"/>
        </w:rPr>
        <w:t>12.</w:t>
      </w:r>
      <w:r w:rsidRPr="005955B1">
        <w:rPr>
          <w:rFonts w:ascii="Calibri" w:hAnsi="Calibri"/>
          <w:b/>
          <w:bCs/>
          <w:szCs w:val="24"/>
        </w:rPr>
        <w:tab/>
        <w:t>Play Park repairs</w:t>
      </w:r>
    </w:p>
    <w:p w14:paraId="33A353DA" w14:textId="0D54D1A3" w:rsidR="007B3429" w:rsidRDefault="004E20D5" w:rsidP="005955B1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Cllr Purse </w:t>
      </w:r>
      <w:r w:rsidR="00133A63">
        <w:rPr>
          <w:rFonts w:ascii="Calibri" w:hAnsi="Calibri"/>
          <w:szCs w:val="24"/>
        </w:rPr>
        <w:t xml:space="preserve">had no </w:t>
      </w:r>
      <w:r w:rsidR="00661417">
        <w:rPr>
          <w:rFonts w:ascii="Calibri" w:hAnsi="Calibri"/>
          <w:szCs w:val="24"/>
        </w:rPr>
        <w:t xml:space="preserve">equipment </w:t>
      </w:r>
      <w:r w:rsidR="00A307EE">
        <w:rPr>
          <w:rFonts w:ascii="Calibri" w:hAnsi="Calibri"/>
          <w:szCs w:val="24"/>
        </w:rPr>
        <w:t>problems.</w:t>
      </w:r>
    </w:p>
    <w:p w14:paraId="02261000" w14:textId="10FC2283" w:rsidR="00A307EE" w:rsidRDefault="00A307EE" w:rsidP="005955B1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>It was agreed to review once the next external Play park report arrived.</w:t>
      </w:r>
    </w:p>
    <w:p w14:paraId="1ED2AA71" w14:textId="77777777" w:rsidR="00A307EE" w:rsidRPr="004E20D5" w:rsidRDefault="00A307EE" w:rsidP="005955B1">
      <w:pPr>
        <w:tabs>
          <w:tab w:val="left" w:pos="426"/>
        </w:tabs>
        <w:rPr>
          <w:rFonts w:ascii="Calibri" w:hAnsi="Calibri"/>
          <w:szCs w:val="24"/>
        </w:rPr>
      </w:pPr>
    </w:p>
    <w:p w14:paraId="40B7F36C" w14:textId="77777777" w:rsid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5955B1">
        <w:rPr>
          <w:rFonts w:ascii="Calibri" w:hAnsi="Calibri"/>
          <w:b/>
          <w:bCs/>
          <w:szCs w:val="24"/>
        </w:rPr>
        <w:t>13.</w:t>
      </w:r>
      <w:r w:rsidRPr="005955B1">
        <w:rPr>
          <w:rFonts w:ascii="Calibri" w:hAnsi="Calibri"/>
          <w:b/>
          <w:bCs/>
          <w:szCs w:val="24"/>
        </w:rPr>
        <w:tab/>
        <w:t>Expression of interest in Dorset Council assets and services</w:t>
      </w:r>
    </w:p>
    <w:p w14:paraId="41B50453" w14:textId="7917D3DD" w:rsidR="007570B5" w:rsidRPr="007570B5" w:rsidRDefault="00B14AFD" w:rsidP="007570B5">
      <w:pPr>
        <w:suppressAutoHyphens w:val="0"/>
        <w:rPr>
          <w:rFonts w:ascii="Calibri" w:hAnsi="Calibri" w:cs="Calibri"/>
          <w:color w:val="000000"/>
          <w:szCs w:val="24"/>
          <w:lang w:eastAsia="en-GB"/>
        </w:rPr>
      </w:pPr>
      <w:r w:rsidRPr="007570B5">
        <w:rPr>
          <w:rFonts w:ascii="Calibri" w:hAnsi="Calibri" w:cs="Calibri"/>
          <w:szCs w:val="24"/>
        </w:rPr>
        <w:t>M</w:t>
      </w:r>
      <w:r w:rsidR="00A307EE" w:rsidRPr="007570B5">
        <w:rPr>
          <w:rFonts w:ascii="Calibri" w:hAnsi="Calibri" w:cs="Calibri"/>
          <w:szCs w:val="24"/>
        </w:rPr>
        <w:t>em</w:t>
      </w:r>
      <w:r w:rsidRPr="007570B5">
        <w:rPr>
          <w:rFonts w:ascii="Calibri" w:hAnsi="Calibri" w:cs="Calibri"/>
          <w:szCs w:val="24"/>
        </w:rPr>
        <w:t xml:space="preserve">bers agreed it would </w:t>
      </w:r>
      <w:r w:rsidR="004A31D0" w:rsidRPr="007570B5">
        <w:rPr>
          <w:rFonts w:ascii="Calibri" w:hAnsi="Calibri" w:cs="Calibri"/>
          <w:szCs w:val="24"/>
        </w:rPr>
        <w:t xml:space="preserve">be a </w:t>
      </w:r>
      <w:r w:rsidRPr="007570B5">
        <w:rPr>
          <w:rFonts w:ascii="Calibri" w:hAnsi="Calibri" w:cs="Calibri"/>
          <w:szCs w:val="24"/>
        </w:rPr>
        <w:t xml:space="preserve">good </w:t>
      </w:r>
      <w:r w:rsidR="007570B5" w:rsidRPr="007570B5">
        <w:rPr>
          <w:rFonts w:ascii="Calibri" w:hAnsi="Calibri" w:cs="Calibri"/>
          <w:szCs w:val="24"/>
        </w:rPr>
        <w:t>idea t</w:t>
      </w:r>
      <w:r w:rsidRPr="007570B5">
        <w:rPr>
          <w:rFonts w:ascii="Calibri" w:hAnsi="Calibri" w:cs="Calibri"/>
          <w:szCs w:val="24"/>
        </w:rPr>
        <w:t xml:space="preserve">o express an interest in the </w:t>
      </w:r>
      <w:r w:rsidR="007570B5" w:rsidRPr="007570B5">
        <w:rPr>
          <w:rFonts w:ascii="Calibri" w:hAnsi="Calibri" w:cs="Calibri"/>
          <w:color w:val="000000"/>
          <w:szCs w:val="24"/>
          <w:lang w:eastAsia="en-GB"/>
        </w:rPr>
        <w:t>Long Ash Lane Grounds &amp; Salt Storage Sites, Frampton, Dorchester</w:t>
      </w:r>
      <w:r w:rsidR="007570B5">
        <w:rPr>
          <w:rFonts w:ascii="Calibri" w:hAnsi="Calibri" w:cs="Calibri"/>
          <w:color w:val="000000"/>
          <w:szCs w:val="24"/>
          <w:lang w:eastAsia="en-GB"/>
        </w:rPr>
        <w:t xml:space="preserve"> and see where is goes.</w:t>
      </w:r>
    </w:p>
    <w:p w14:paraId="49B8DCDB" w14:textId="7BA8DD41" w:rsidR="007B3429" w:rsidRPr="00A307EE" w:rsidRDefault="007B3429" w:rsidP="005955B1">
      <w:pPr>
        <w:tabs>
          <w:tab w:val="left" w:pos="426"/>
        </w:tabs>
        <w:rPr>
          <w:rFonts w:ascii="Calibri" w:hAnsi="Calibri"/>
          <w:szCs w:val="24"/>
        </w:rPr>
      </w:pPr>
    </w:p>
    <w:p w14:paraId="6C02528B" w14:textId="77777777" w:rsidR="005955B1" w:rsidRDefault="005955B1" w:rsidP="005955B1">
      <w:pPr>
        <w:tabs>
          <w:tab w:val="left" w:pos="426"/>
        </w:tabs>
        <w:rPr>
          <w:rFonts w:ascii="Calibri" w:hAnsi="Calibri"/>
          <w:b/>
          <w:bCs/>
          <w:szCs w:val="24"/>
        </w:rPr>
      </w:pPr>
      <w:r w:rsidRPr="005955B1">
        <w:rPr>
          <w:rFonts w:ascii="Calibri" w:hAnsi="Calibri"/>
          <w:b/>
          <w:bCs/>
          <w:szCs w:val="24"/>
        </w:rPr>
        <w:t>14.</w:t>
      </w:r>
      <w:r w:rsidRPr="005955B1">
        <w:rPr>
          <w:rFonts w:ascii="Calibri" w:hAnsi="Calibri"/>
          <w:b/>
          <w:bCs/>
          <w:szCs w:val="24"/>
        </w:rPr>
        <w:tab/>
        <w:t>Setting the Precept for 2026/27</w:t>
      </w:r>
    </w:p>
    <w:p w14:paraId="40670F98" w14:textId="2B4A2105" w:rsidR="007B3429" w:rsidRDefault="007B3429" w:rsidP="005955B1">
      <w:pPr>
        <w:tabs>
          <w:tab w:val="left" w:pos="426"/>
        </w:tabs>
        <w:rPr>
          <w:rFonts w:ascii="Calibri" w:hAnsi="Calibri"/>
          <w:szCs w:val="24"/>
        </w:rPr>
      </w:pPr>
      <w:r>
        <w:rPr>
          <w:rFonts w:ascii="Calibri" w:hAnsi="Calibri"/>
          <w:szCs w:val="24"/>
        </w:rPr>
        <w:t xml:space="preserve">Members agreed to a cost neutral budget, thus setting the Precept at </w:t>
      </w:r>
      <w:r>
        <w:rPr>
          <w:rFonts w:ascii="Calibri" w:hAnsi="Calibri"/>
          <w:b/>
          <w:bCs/>
          <w:szCs w:val="24"/>
        </w:rPr>
        <w:t xml:space="preserve">£13000.00 </w:t>
      </w:r>
      <w:r>
        <w:rPr>
          <w:rFonts w:ascii="Calibri" w:hAnsi="Calibri"/>
          <w:szCs w:val="24"/>
        </w:rPr>
        <w:t>for FY 26/27.</w:t>
      </w:r>
    </w:p>
    <w:p w14:paraId="46A327A4" w14:textId="77777777" w:rsidR="007B3429" w:rsidRPr="007B3429" w:rsidRDefault="007B3429" w:rsidP="005955B1">
      <w:pPr>
        <w:tabs>
          <w:tab w:val="left" w:pos="426"/>
        </w:tabs>
        <w:rPr>
          <w:rFonts w:ascii="Calibri" w:hAnsi="Calibri"/>
          <w:szCs w:val="24"/>
        </w:rPr>
      </w:pPr>
    </w:p>
    <w:p w14:paraId="3025964F" w14:textId="77777777" w:rsidR="005955B1" w:rsidRDefault="005955B1" w:rsidP="005955B1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5955B1">
        <w:rPr>
          <w:rFonts w:ascii="Calibri" w:eastAsia="Arial Unicode MS" w:hAnsi="Calibri" w:cs="Calibri"/>
          <w:b/>
          <w:bCs/>
          <w:szCs w:val="24"/>
        </w:rPr>
        <w:t>15.</w:t>
      </w:r>
      <w:r w:rsidRPr="005955B1">
        <w:rPr>
          <w:rFonts w:ascii="Calibri" w:eastAsia="Arial Unicode MS" w:hAnsi="Calibri" w:cs="Calibri"/>
          <w:b/>
          <w:bCs/>
          <w:szCs w:val="24"/>
        </w:rPr>
        <w:tab/>
        <w:t>Other Parish matters (not for resolution)</w:t>
      </w:r>
    </w:p>
    <w:p w14:paraId="6AB63F65" w14:textId="0984E453" w:rsidR="007570B5" w:rsidRDefault="007570B5" w:rsidP="005955B1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 xml:space="preserve">Councillors </w:t>
      </w:r>
      <w:r w:rsidR="00195AED">
        <w:rPr>
          <w:rFonts w:ascii="Calibri" w:eastAsia="Arial Unicode MS" w:hAnsi="Calibri" w:cs="Calibri"/>
          <w:szCs w:val="24"/>
        </w:rPr>
        <w:t xml:space="preserve">suggested that if Dorset Council wished to supply more litter pickers, then the offer should be taken up. </w:t>
      </w:r>
    </w:p>
    <w:p w14:paraId="6351288F" w14:textId="77777777" w:rsidR="00195AED" w:rsidRPr="007570B5" w:rsidRDefault="00195AED" w:rsidP="005955B1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2D041943" w14:textId="77777777" w:rsidR="005955B1" w:rsidRDefault="005955B1" w:rsidP="005955B1">
      <w:pPr>
        <w:tabs>
          <w:tab w:val="left" w:pos="426"/>
          <w:tab w:val="left" w:pos="1134"/>
        </w:tabs>
        <w:rPr>
          <w:rFonts w:ascii="Calibri" w:eastAsia="Arial Unicode MS" w:hAnsi="Calibri" w:cs="Calibri"/>
          <w:szCs w:val="24"/>
        </w:rPr>
      </w:pPr>
      <w:r w:rsidRPr="005955B1">
        <w:rPr>
          <w:rFonts w:ascii="Calibri" w:eastAsia="Arial Unicode MS" w:hAnsi="Calibri" w:cs="Calibri"/>
          <w:b/>
          <w:bCs/>
          <w:szCs w:val="24"/>
        </w:rPr>
        <w:t>16.</w:t>
      </w:r>
      <w:r w:rsidRPr="005955B1">
        <w:rPr>
          <w:rFonts w:ascii="Calibri" w:eastAsia="Arial Unicode MS" w:hAnsi="Calibri" w:cs="Calibri"/>
          <w:b/>
          <w:bCs/>
          <w:szCs w:val="24"/>
        </w:rPr>
        <w:tab/>
        <w:t>Items and date for the next meeting</w:t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  <w:t>Full Council</w:t>
      </w:r>
      <w:r>
        <w:rPr>
          <w:rFonts w:ascii="Calibri" w:eastAsia="Arial Unicode MS" w:hAnsi="Calibri" w:cs="Calibri"/>
          <w:szCs w:val="24"/>
        </w:rPr>
        <w:tab/>
        <w:t>17</w:t>
      </w:r>
      <w:r w:rsidRPr="00A41BD8">
        <w:rPr>
          <w:rFonts w:ascii="Calibri" w:eastAsia="Arial Unicode MS" w:hAnsi="Calibri" w:cs="Calibri"/>
          <w:szCs w:val="24"/>
          <w:vertAlign w:val="superscript"/>
        </w:rPr>
        <w:t>th</w:t>
      </w:r>
      <w:r>
        <w:rPr>
          <w:rFonts w:ascii="Calibri" w:eastAsia="Arial Unicode MS" w:hAnsi="Calibri" w:cs="Calibri"/>
          <w:szCs w:val="24"/>
        </w:rPr>
        <w:t xml:space="preserve"> March 2026</w:t>
      </w:r>
    </w:p>
    <w:p w14:paraId="1149DA89" w14:textId="66806793" w:rsidR="005955B1" w:rsidRDefault="005955B1" w:rsidP="005955B1">
      <w:pPr>
        <w:tabs>
          <w:tab w:val="left" w:pos="426"/>
          <w:tab w:val="left" w:pos="1134"/>
        </w:tabs>
        <w:rPr>
          <w:rFonts w:ascii="Calibri" w:eastAsia="Arial Unicode MS" w:hAnsi="Calibri" w:cs="Calibri"/>
          <w:szCs w:val="24"/>
        </w:rPr>
      </w:pP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</w:r>
      <w:r>
        <w:rPr>
          <w:rFonts w:ascii="Calibri" w:eastAsia="Arial Unicode MS" w:hAnsi="Calibri" w:cs="Calibri"/>
          <w:szCs w:val="24"/>
        </w:rPr>
        <w:tab/>
        <w:t xml:space="preserve">Frampton Village Hall </w:t>
      </w:r>
      <w:r w:rsidR="00195AED">
        <w:rPr>
          <w:rFonts w:ascii="Calibri" w:eastAsia="Arial Unicode MS" w:hAnsi="Calibri" w:cs="Calibri"/>
          <w:szCs w:val="24"/>
        </w:rPr>
        <w:t>6p</w:t>
      </w:r>
      <w:r>
        <w:rPr>
          <w:rFonts w:ascii="Calibri" w:eastAsia="Arial Unicode MS" w:hAnsi="Calibri" w:cs="Calibri"/>
          <w:szCs w:val="24"/>
        </w:rPr>
        <w:t>m</w:t>
      </w:r>
    </w:p>
    <w:p w14:paraId="31E0C8CF" w14:textId="55FB08DC" w:rsidR="007D3C1E" w:rsidRPr="007D3C1E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b/>
          <w:bCs/>
          <w:szCs w:val="24"/>
        </w:rPr>
      </w:pPr>
    </w:p>
    <w:p w14:paraId="178486BE" w14:textId="77777777" w:rsidR="007D3C1E" w:rsidRDefault="007D3C1E" w:rsidP="007D3C1E">
      <w:pPr>
        <w:tabs>
          <w:tab w:val="left" w:pos="426"/>
          <w:tab w:val="left" w:pos="1134"/>
        </w:tabs>
        <w:rPr>
          <w:rFonts w:ascii="Calibri" w:eastAsia="Arial Unicode MS" w:hAnsi="Calibri" w:cs="Calibri"/>
          <w:szCs w:val="24"/>
        </w:rPr>
      </w:pPr>
    </w:p>
    <w:p w14:paraId="34179A9D" w14:textId="7ECD79C0" w:rsidR="00B51217" w:rsidRDefault="00F8356D" w:rsidP="003901A6">
      <w:pPr>
        <w:tabs>
          <w:tab w:val="left" w:pos="426"/>
        </w:tabs>
        <w:rPr>
          <w:rFonts w:ascii="Calibri" w:eastAsia="Arial Unicode MS" w:hAnsi="Calibri" w:cs="Calibri"/>
          <w:b/>
          <w:bCs/>
          <w:szCs w:val="24"/>
        </w:rPr>
      </w:pPr>
      <w:r w:rsidRPr="00366CAC">
        <w:rPr>
          <w:rFonts w:ascii="Calibri" w:eastAsia="Arial Unicode MS" w:hAnsi="Calibri" w:cs="Calibri"/>
          <w:szCs w:val="24"/>
        </w:rPr>
        <w:t xml:space="preserve">There being no further business the meeting closed at </w:t>
      </w:r>
      <w:r w:rsidR="001049FF">
        <w:rPr>
          <w:rFonts w:ascii="Calibri" w:eastAsia="Arial Unicode MS" w:hAnsi="Calibri" w:cs="Calibri"/>
          <w:b/>
          <w:bCs/>
          <w:szCs w:val="24"/>
        </w:rPr>
        <w:t>1947</w:t>
      </w:r>
      <w:r w:rsidR="00F642C3">
        <w:rPr>
          <w:rFonts w:ascii="Calibri" w:eastAsia="Arial Unicode MS" w:hAnsi="Calibri" w:cs="Calibri"/>
          <w:b/>
          <w:bCs/>
          <w:szCs w:val="24"/>
        </w:rPr>
        <w:t xml:space="preserve"> </w:t>
      </w:r>
      <w:r w:rsidRPr="00366CAC">
        <w:rPr>
          <w:rFonts w:ascii="Calibri" w:eastAsia="Arial Unicode MS" w:hAnsi="Calibri" w:cs="Calibri"/>
          <w:b/>
          <w:bCs/>
          <w:szCs w:val="24"/>
        </w:rPr>
        <w:t>hours.</w:t>
      </w:r>
    </w:p>
    <w:p w14:paraId="16D4E8AB" w14:textId="77777777" w:rsidR="002267F4" w:rsidRDefault="002267F4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077645A" w14:textId="0AE09EB3" w:rsidR="00F90119" w:rsidRDefault="00B84C45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  <w:r w:rsidRPr="00366CAC">
        <w:rPr>
          <w:rFonts w:ascii="Calibri" w:eastAsia="Arial Unicode MS" w:hAnsi="Calibri" w:cs="Calibri"/>
          <w:szCs w:val="24"/>
        </w:rPr>
        <w:t>Paul Mutti</w:t>
      </w:r>
      <w:r w:rsidR="00884BDD" w:rsidRPr="00366CAC">
        <w:rPr>
          <w:rFonts w:ascii="Calibri" w:eastAsia="Arial Unicode MS" w:hAnsi="Calibri" w:cs="Calibri"/>
          <w:szCs w:val="24"/>
        </w:rPr>
        <w:tab/>
        <w:t>___________________________________ Chair of Frampton Parish Council</w:t>
      </w:r>
    </w:p>
    <w:p w14:paraId="5F51B194" w14:textId="77777777" w:rsidR="00F90119" w:rsidRPr="00366CAC" w:rsidRDefault="00F90119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5C165ABF" w14:textId="77777777" w:rsidR="00884BDD" w:rsidRPr="00366CAC" w:rsidRDefault="00884BDD" w:rsidP="003901A6">
      <w:pPr>
        <w:tabs>
          <w:tab w:val="left" w:pos="426"/>
        </w:tabs>
        <w:rPr>
          <w:rFonts w:ascii="Calibri" w:eastAsia="Arial Unicode MS" w:hAnsi="Calibri" w:cs="Calibri"/>
          <w:szCs w:val="24"/>
        </w:rPr>
      </w:pPr>
    </w:p>
    <w:p w14:paraId="60A44560" w14:textId="77777777" w:rsidR="00884BDD" w:rsidRPr="00884BDD" w:rsidRDefault="00884BDD" w:rsidP="003901A6">
      <w:pPr>
        <w:tabs>
          <w:tab w:val="left" w:pos="426"/>
        </w:tabs>
        <w:rPr>
          <w:rFonts w:ascii="Calibri" w:hAnsi="Calibri"/>
          <w:i/>
          <w:szCs w:val="24"/>
        </w:rPr>
      </w:pPr>
      <w:r w:rsidRPr="00366CAC">
        <w:rPr>
          <w:rFonts w:ascii="Calibri" w:eastAsia="Arial Unicode MS" w:hAnsi="Calibri" w:cs="Calibri"/>
          <w:szCs w:val="24"/>
        </w:rPr>
        <w:t>Dated</w:t>
      </w:r>
      <w:r w:rsidRPr="00366CAC">
        <w:rPr>
          <w:rFonts w:ascii="Calibri" w:eastAsia="Arial Unicode MS" w:hAnsi="Calibri" w:cs="Calibri"/>
          <w:szCs w:val="24"/>
        </w:rPr>
        <w:tab/>
      </w:r>
      <w:r w:rsidRPr="00366CAC">
        <w:rPr>
          <w:rFonts w:ascii="Calibri" w:eastAsia="Arial Unicode MS" w:hAnsi="Calibri" w:cs="Calibri"/>
          <w:szCs w:val="24"/>
        </w:rPr>
        <w:tab/>
        <w:t>_</w:t>
      </w:r>
      <w:r>
        <w:rPr>
          <w:rFonts w:ascii="Calibri" w:eastAsia="Arial Unicode MS" w:hAnsi="Calibri" w:cs="Calibri"/>
          <w:szCs w:val="24"/>
        </w:rPr>
        <w:t>__________________________</w:t>
      </w:r>
    </w:p>
    <w:sectPr w:rsidR="00884BDD" w:rsidRPr="00884BDD">
      <w:headerReference w:type="default" r:id="rId8"/>
      <w:footnotePr>
        <w:pos w:val="beneathText"/>
      </w:footnotePr>
      <w:pgSz w:w="11905" w:h="16837"/>
      <w:pgMar w:top="397" w:right="1077" w:bottom="284" w:left="107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36155C" w14:textId="77777777" w:rsidR="00AA5147" w:rsidRDefault="00AA5147" w:rsidP="006949A4">
      <w:r>
        <w:separator/>
      </w:r>
    </w:p>
  </w:endnote>
  <w:endnote w:type="continuationSeparator" w:id="0">
    <w:p w14:paraId="347ED124" w14:textId="77777777" w:rsidR="00AA5147" w:rsidRDefault="00AA5147" w:rsidP="006949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EED498" w14:textId="77777777" w:rsidR="00AA5147" w:rsidRDefault="00AA5147" w:rsidP="006949A4">
      <w:r>
        <w:separator/>
      </w:r>
    </w:p>
  </w:footnote>
  <w:footnote w:type="continuationSeparator" w:id="0">
    <w:p w14:paraId="5CBE7B57" w14:textId="77777777" w:rsidR="00AA5147" w:rsidRDefault="00AA5147" w:rsidP="006949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B7D4A9" w14:textId="2D85ABB3" w:rsidR="004168DC" w:rsidRDefault="004168DC" w:rsidP="004168DC">
    <w:pPr>
      <w:pStyle w:val="Heading2"/>
      <w:snapToGrid w:val="0"/>
      <w:rPr>
        <w:rFonts w:ascii="Calibri" w:hAnsi="Calibri"/>
        <w:color w:val="538135"/>
        <w:sz w:val="28"/>
        <w:szCs w:val="28"/>
      </w:rPr>
    </w:pPr>
    <w:r>
      <w:rPr>
        <w:rFonts w:ascii="Calibri" w:hAnsi="Calibri"/>
        <w:color w:val="538135"/>
        <w:sz w:val="28"/>
        <w:szCs w:val="28"/>
      </w:rPr>
      <w:t>F</w:t>
    </w:r>
    <w:r w:rsidR="005B14FC">
      <w:rPr>
        <w:rFonts w:ascii="Calibri" w:hAnsi="Calibri"/>
        <w:color w:val="538135"/>
        <w:sz w:val="28"/>
        <w:szCs w:val="28"/>
      </w:rPr>
      <w:t>rampton Parish Council -</w:t>
    </w:r>
    <w:r w:rsidR="009126C8">
      <w:rPr>
        <w:rFonts w:ascii="Calibri" w:hAnsi="Calibri"/>
        <w:color w:val="538135"/>
        <w:sz w:val="28"/>
        <w:szCs w:val="28"/>
      </w:rPr>
      <w:t xml:space="preserve"> M</w:t>
    </w:r>
    <w:r w:rsidR="005B14FC">
      <w:rPr>
        <w:rFonts w:ascii="Calibri" w:hAnsi="Calibri"/>
        <w:color w:val="538135"/>
        <w:sz w:val="28"/>
        <w:szCs w:val="28"/>
      </w:rPr>
      <w:t>INUTES</w:t>
    </w:r>
  </w:p>
  <w:p w14:paraId="2B662CBD" w14:textId="2155AF1A" w:rsidR="004D0B83" w:rsidRDefault="009126C8" w:rsidP="004D0B83">
    <w:pPr>
      <w:jc w:val="center"/>
      <w:rPr>
        <w:rFonts w:ascii="Calibri" w:hAnsi="Calibri" w:cs="Calibri"/>
        <w:b/>
        <w:bCs/>
        <w:color w:val="538135"/>
        <w:sz w:val="28"/>
        <w:szCs w:val="28"/>
      </w:rPr>
    </w:pPr>
    <w:r>
      <w:rPr>
        <w:rFonts w:ascii="Calibri" w:hAnsi="Calibri" w:cs="Calibri"/>
        <w:b/>
        <w:bCs/>
        <w:color w:val="538135"/>
        <w:sz w:val="28"/>
        <w:szCs w:val="28"/>
      </w:rPr>
      <w:t>www.framptonparishcouncil.gov.uk</w:t>
    </w:r>
  </w:p>
  <w:p w14:paraId="09CF243B" w14:textId="77777777" w:rsidR="006949A4" w:rsidRDefault="006949A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4"/>
    <w:lvl w:ilvl="0">
      <w:start w:val="1"/>
      <w:numFmt w:val="lowerRoman"/>
      <w:lvlText w:val="%1)"/>
      <w:lvlJc w:val="left"/>
      <w:pPr>
        <w:tabs>
          <w:tab w:val="num" w:pos="1080"/>
        </w:tabs>
        <w:ind w:left="1080" w:hanging="720"/>
      </w:pPr>
    </w:lvl>
  </w:abstractNum>
  <w:abstractNum w:abstractNumId="1" w15:restartNumberingAfterBreak="0">
    <w:nsid w:val="00000003"/>
    <w:multiLevelType w:val="singleLevel"/>
    <w:tmpl w:val="00000003"/>
    <w:name w:val="WW8Num10"/>
    <w:lvl w:ilvl="0">
      <w:start w:val="1"/>
      <w:numFmt w:val="lowerLetter"/>
      <w:lvlText w:val="%1)"/>
      <w:lvlJc w:val="left"/>
      <w:pPr>
        <w:tabs>
          <w:tab w:val="num" w:pos="864"/>
        </w:tabs>
        <w:ind w:left="864" w:hanging="360"/>
      </w:pPr>
    </w:lvl>
  </w:abstractNum>
  <w:abstractNum w:abstractNumId="2" w15:restartNumberingAfterBreak="0">
    <w:nsid w:val="00000004"/>
    <w:multiLevelType w:val="singleLevel"/>
    <w:tmpl w:val="B7FA754A"/>
    <w:name w:val="WW8Num11"/>
    <w:lvl w:ilvl="0">
      <w:start w:val="3"/>
      <w:numFmt w:val="decimal"/>
      <w:lvlText w:val="%1."/>
      <w:lvlJc w:val="left"/>
      <w:pPr>
        <w:tabs>
          <w:tab w:val="num" w:pos="510"/>
        </w:tabs>
        <w:ind w:left="510" w:hanging="510"/>
      </w:pPr>
      <w:rPr>
        <w:b/>
      </w:rPr>
    </w:lvl>
  </w:abstractNum>
  <w:abstractNum w:abstractNumId="3" w15:restartNumberingAfterBreak="0">
    <w:nsid w:val="00000005"/>
    <w:multiLevelType w:val="singleLevel"/>
    <w:tmpl w:val="00000005"/>
    <w:name w:val="WW8Num22"/>
    <w:lvl w:ilvl="0">
      <w:start w:val="1"/>
      <w:numFmt w:val="lowerLetter"/>
      <w:lvlText w:val="%1)"/>
      <w:lvlJc w:val="left"/>
      <w:pPr>
        <w:tabs>
          <w:tab w:val="num" w:pos="927"/>
        </w:tabs>
        <w:ind w:left="927" w:hanging="360"/>
      </w:pPr>
    </w:lvl>
  </w:abstractNum>
  <w:abstractNum w:abstractNumId="4" w15:restartNumberingAfterBreak="0">
    <w:nsid w:val="1FE00B24"/>
    <w:multiLevelType w:val="hybridMultilevel"/>
    <w:tmpl w:val="1DD87194"/>
    <w:lvl w:ilvl="0" w:tplc="DEF4F6D6">
      <w:start w:val="2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5" w15:restartNumberingAfterBreak="0">
    <w:nsid w:val="21574FEE"/>
    <w:multiLevelType w:val="hybridMultilevel"/>
    <w:tmpl w:val="11CE6C96"/>
    <w:lvl w:ilvl="0" w:tplc="C5A01CCC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6" w15:restartNumberingAfterBreak="0">
    <w:nsid w:val="21E504B1"/>
    <w:multiLevelType w:val="hybridMultilevel"/>
    <w:tmpl w:val="F13ADB02"/>
    <w:lvl w:ilvl="0" w:tplc="B85E5D3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7" w15:restartNumberingAfterBreak="0">
    <w:nsid w:val="28725C02"/>
    <w:multiLevelType w:val="hybridMultilevel"/>
    <w:tmpl w:val="FEA0C8FA"/>
    <w:lvl w:ilvl="0" w:tplc="E0BAEA6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8" w15:restartNumberingAfterBreak="0">
    <w:nsid w:val="2DCC223A"/>
    <w:multiLevelType w:val="hybridMultilevel"/>
    <w:tmpl w:val="0032D9F6"/>
    <w:lvl w:ilvl="0" w:tplc="B56689F4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B37BC3"/>
    <w:multiLevelType w:val="hybridMultilevel"/>
    <w:tmpl w:val="52308F66"/>
    <w:lvl w:ilvl="0" w:tplc="428AFC50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0" w15:restartNumberingAfterBreak="0">
    <w:nsid w:val="6D2C1250"/>
    <w:multiLevelType w:val="hybridMultilevel"/>
    <w:tmpl w:val="E3A01D8A"/>
    <w:lvl w:ilvl="0" w:tplc="35324816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EDD74F8"/>
    <w:multiLevelType w:val="hybridMultilevel"/>
    <w:tmpl w:val="008E903C"/>
    <w:lvl w:ilvl="0" w:tplc="DA1CF78A">
      <w:start w:val="1"/>
      <w:numFmt w:val="lowerLetter"/>
      <w:lvlText w:val="%1."/>
      <w:lvlJc w:val="left"/>
      <w:pPr>
        <w:ind w:left="79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0" w:hanging="360"/>
      </w:pPr>
    </w:lvl>
    <w:lvl w:ilvl="2" w:tplc="0809001B" w:tentative="1">
      <w:start w:val="1"/>
      <w:numFmt w:val="lowerRoman"/>
      <w:lvlText w:val="%3."/>
      <w:lvlJc w:val="right"/>
      <w:pPr>
        <w:ind w:left="2230" w:hanging="180"/>
      </w:pPr>
    </w:lvl>
    <w:lvl w:ilvl="3" w:tplc="0809000F" w:tentative="1">
      <w:start w:val="1"/>
      <w:numFmt w:val="decimal"/>
      <w:lvlText w:val="%4."/>
      <w:lvlJc w:val="left"/>
      <w:pPr>
        <w:ind w:left="2950" w:hanging="360"/>
      </w:pPr>
    </w:lvl>
    <w:lvl w:ilvl="4" w:tplc="08090019" w:tentative="1">
      <w:start w:val="1"/>
      <w:numFmt w:val="lowerLetter"/>
      <w:lvlText w:val="%5."/>
      <w:lvlJc w:val="left"/>
      <w:pPr>
        <w:ind w:left="3670" w:hanging="360"/>
      </w:pPr>
    </w:lvl>
    <w:lvl w:ilvl="5" w:tplc="0809001B" w:tentative="1">
      <w:start w:val="1"/>
      <w:numFmt w:val="lowerRoman"/>
      <w:lvlText w:val="%6."/>
      <w:lvlJc w:val="right"/>
      <w:pPr>
        <w:ind w:left="4390" w:hanging="180"/>
      </w:pPr>
    </w:lvl>
    <w:lvl w:ilvl="6" w:tplc="0809000F" w:tentative="1">
      <w:start w:val="1"/>
      <w:numFmt w:val="decimal"/>
      <w:lvlText w:val="%7."/>
      <w:lvlJc w:val="left"/>
      <w:pPr>
        <w:ind w:left="5110" w:hanging="360"/>
      </w:pPr>
    </w:lvl>
    <w:lvl w:ilvl="7" w:tplc="08090019" w:tentative="1">
      <w:start w:val="1"/>
      <w:numFmt w:val="lowerLetter"/>
      <w:lvlText w:val="%8."/>
      <w:lvlJc w:val="left"/>
      <w:pPr>
        <w:ind w:left="5830" w:hanging="360"/>
      </w:pPr>
    </w:lvl>
    <w:lvl w:ilvl="8" w:tplc="0809001B" w:tentative="1">
      <w:start w:val="1"/>
      <w:numFmt w:val="lowerRoman"/>
      <w:lvlText w:val="%9."/>
      <w:lvlJc w:val="right"/>
      <w:pPr>
        <w:ind w:left="6550" w:hanging="180"/>
      </w:pPr>
    </w:lvl>
  </w:abstractNum>
  <w:abstractNum w:abstractNumId="12" w15:restartNumberingAfterBreak="0">
    <w:nsid w:val="750A5A3E"/>
    <w:multiLevelType w:val="hybridMultilevel"/>
    <w:tmpl w:val="DE2E42C8"/>
    <w:lvl w:ilvl="0" w:tplc="B3A0834E">
      <w:start w:val="1"/>
      <w:numFmt w:val="lowerLetter"/>
      <w:lvlText w:val="%1."/>
      <w:lvlJc w:val="left"/>
      <w:pPr>
        <w:ind w:left="79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2" w:hanging="360"/>
      </w:pPr>
    </w:lvl>
    <w:lvl w:ilvl="2" w:tplc="0809001B" w:tentative="1">
      <w:start w:val="1"/>
      <w:numFmt w:val="lowerRoman"/>
      <w:lvlText w:val="%3."/>
      <w:lvlJc w:val="right"/>
      <w:pPr>
        <w:ind w:left="2232" w:hanging="180"/>
      </w:pPr>
    </w:lvl>
    <w:lvl w:ilvl="3" w:tplc="0809000F" w:tentative="1">
      <w:start w:val="1"/>
      <w:numFmt w:val="decimal"/>
      <w:lvlText w:val="%4."/>
      <w:lvlJc w:val="left"/>
      <w:pPr>
        <w:ind w:left="2952" w:hanging="360"/>
      </w:pPr>
    </w:lvl>
    <w:lvl w:ilvl="4" w:tplc="08090019" w:tentative="1">
      <w:start w:val="1"/>
      <w:numFmt w:val="lowerLetter"/>
      <w:lvlText w:val="%5."/>
      <w:lvlJc w:val="left"/>
      <w:pPr>
        <w:ind w:left="3672" w:hanging="360"/>
      </w:pPr>
    </w:lvl>
    <w:lvl w:ilvl="5" w:tplc="0809001B" w:tentative="1">
      <w:start w:val="1"/>
      <w:numFmt w:val="lowerRoman"/>
      <w:lvlText w:val="%6."/>
      <w:lvlJc w:val="right"/>
      <w:pPr>
        <w:ind w:left="4392" w:hanging="180"/>
      </w:pPr>
    </w:lvl>
    <w:lvl w:ilvl="6" w:tplc="0809000F" w:tentative="1">
      <w:start w:val="1"/>
      <w:numFmt w:val="decimal"/>
      <w:lvlText w:val="%7."/>
      <w:lvlJc w:val="left"/>
      <w:pPr>
        <w:ind w:left="5112" w:hanging="360"/>
      </w:pPr>
    </w:lvl>
    <w:lvl w:ilvl="7" w:tplc="08090019" w:tentative="1">
      <w:start w:val="1"/>
      <w:numFmt w:val="lowerLetter"/>
      <w:lvlText w:val="%8."/>
      <w:lvlJc w:val="left"/>
      <w:pPr>
        <w:ind w:left="5832" w:hanging="360"/>
      </w:pPr>
    </w:lvl>
    <w:lvl w:ilvl="8" w:tplc="0809001B" w:tentative="1">
      <w:start w:val="1"/>
      <w:numFmt w:val="lowerRoman"/>
      <w:lvlText w:val="%9."/>
      <w:lvlJc w:val="right"/>
      <w:pPr>
        <w:ind w:left="6552" w:hanging="180"/>
      </w:pPr>
    </w:lvl>
  </w:abstractNum>
  <w:abstractNum w:abstractNumId="13" w15:restartNumberingAfterBreak="0">
    <w:nsid w:val="772F0E8E"/>
    <w:multiLevelType w:val="hybridMultilevel"/>
    <w:tmpl w:val="5E88101A"/>
    <w:lvl w:ilvl="0" w:tplc="373C861C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506" w:hanging="360"/>
      </w:pPr>
    </w:lvl>
    <w:lvl w:ilvl="2" w:tplc="0809001B" w:tentative="1">
      <w:start w:val="1"/>
      <w:numFmt w:val="lowerRoman"/>
      <w:lvlText w:val="%3."/>
      <w:lvlJc w:val="right"/>
      <w:pPr>
        <w:ind w:left="2226" w:hanging="180"/>
      </w:pPr>
    </w:lvl>
    <w:lvl w:ilvl="3" w:tplc="0809000F" w:tentative="1">
      <w:start w:val="1"/>
      <w:numFmt w:val="decimal"/>
      <w:lvlText w:val="%4."/>
      <w:lvlJc w:val="left"/>
      <w:pPr>
        <w:ind w:left="2946" w:hanging="360"/>
      </w:pPr>
    </w:lvl>
    <w:lvl w:ilvl="4" w:tplc="08090019" w:tentative="1">
      <w:start w:val="1"/>
      <w:numFmt w:val="lowerLetter"/>
      <w:lvlText w:val="%5."/>
      <w:lvlJc w:val="left"/>
      <w:pPr>
        <w:ind w:left="3666" w:hanging="360"/>
      </w:pPr>
    </w:lvl>
    <w:lvl w:ilvl="5" w:tplc="0809001B" w:tentative="1">
      <w:start w:val="1"/>
      <w:numFmt w:val="lowerRoman"/>
      <w:lvlText w:val="%6."/>
      <w:lvlJc w:val="right"/>
      <w:pPr>
        <w:ind w:left="4386" w:hanging="180"/>
      </w:pPr>
    </w:lvl>
    <w:lvl w:ilvl="6" w:tplc="0809000F" w:tentative="1">
      <w:start w:val="1"/>
      <w:numFmt w:val="decimal"/>
      <w:lvlText w:val="%7."/>
      <w:lvlJc w:val="left"/>
      <w:pPr>
        <w:ind w:left="5106" w:hanging="360"/>
      </w:pPr>
    </w:lvl>
    <w:lvl w:ilvl="7" w:tplc="08090019" w:tentative="1">
      <w:start w:val="1"/>
      <w:numFmt w:val="lowerLetter"/>
      <w:lvlText w:val="%8."/>
      <w:lvlJc w:val="left"/>
      <w:pPr>
        <w:ind w:left="5826" w:hanging="360"/>
      </w:pPr>
    </w:lvl>
    <w:lvl w:ilvl="8" w:tplc="0809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107000613">
    <w:abstractNumId w:val="10"/>
  </w:num>
  <w:num w:numId="2" w16cid:durableId="1010788954">
    <w:abstractNumId w:val="12"/>
  </w:num>
  <w:num w:numId="3" w16cid:durableId="1433403788">
    <w:abstractNumId w:val="4"/>
  </w:num>
  <w:num w:numId="4" w16cid:durableId="145634687">
    <w:abstractNumId w:val="13"/>
  </w:num>
  <w:num w:numId="5" w16cid:durableId="2073842386">
    <w:abstractNumId w:val="9"/>
  </w:num>
  <w:num w:numId="6" w16cid:durableId="176769315">
    <w:abstractNumId w:val="8"/>
  </w:num>
  <w:num w:numId="7" w16cid:durableId="2009945827">
    <w:abstractNumId w:val="6"/>
  </w:num>
  <w:num w:numId="8" w16cid:durableId="195703897">
    <w:abstractNumId w:val="7"/>
  </w:num>
  <w:num w:numId="9" w16cid:durableId="1908832063">
    <w:abstractNumId w:val="5"/>
  </w:num>
  <w:num w:numId="10" w16cid:durableId="886844471">
    <w:abstractNumId w:val="1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0F8"/>
    <w:rsid w:val="00002AF1"/>
    <w:rsid w:val="000054DF"/>
    <w:rsid w:val="00007A87"/>
    <w:rsid w:val="00011598"/>
    <w:rsid w:val="0001327E"/>
    <w:rsid w:val="000155BC"/>
    <w:rsid w:val="0001575C"/>
    <w:rsid w:val="00015910"/>
    <w:rsid w:val="000170D0"/>
    <w:rsid w:val="00020BC7"/>
    <w:rsid w:val="0002159F"/>
    <w:rsid w:val="00024BDA"/>
    <w:rsid w:val="00026F01"/>
    <w:rsid w:val="00027BB4"/>
    <w:rsid w:val="0003013C"/>
    <w:rsid w:val="00031BCC"/>
    <w:rsid w:val="00032C07"/>
    <w:rsid w:val="00033911"/>
    <w:rsid w:val="0003426B"/>
    <w:rsid w:val="00037088"/>
    <w:rsid w:val="000377C2"/>
    <w:rsid w:val="00040A2D"/>
    <w:rsid w:val="000411E6"/>
    <w:rsid w:val="00043DCE"/>
    <w:rsid w:val="0004447E"/>
    <w:rsid w:val="0004487A"/>
    <w:rsid w:val="00044C98"/>
    <w:rsid w:val="00044FF7"/>
    <w:rsid w:val="00045315"/>
    <w:rsid w:val="00046385"/>
    <w:rsid w:val="000478F2"/>
    <w:rsid w:val="00050199"/>
    <w:rsid w:val="00053A9F"/>
    <w:rsid w:val="00054836"/>
    <w:rsid w:val="00055417"/>
    <w:rsid w:val="000558DA"/>
    <w:rsid w:val="0005652F"/>
    <w:rsid w:val="0005691D"/>
    <w:rsid w:val="00057C27"/>
    <w:rsid w:val="0006468B"/>
    <w:rsid w:val="00065693"/>
    <w:rsid w:val="00073AFB"/>
    <w:rsid w:val="000750A8"/>
    <w:rsid w:val="00076C17"/>
    <w:rsid w:val="000775E5"/>
    <w:rsid w:val="00081705"/>
    <w:rsid w:val="00082B99"/>
    <w:rsid w:val="00083ED4"/>
    <w:rsid w:val="00084FB5"/>
    <w:rsid w:val="00085F41"/>
    <w:rsid w:val="00087818"/>
    <w:rsid w:val="0009084C"/>
    <w:rsid w:val="000935F5"/>
    <w:rsid w:val="00094352"/>
    <w:rsid w:val="00095773"/>
    <w:rsid w:val="00096438"/>
    <w:rsid w:val="00096AF5"/>
    <w:rsid w:val="00096F8C"/>
    <w:rsid w:val="0009730A"/>
    <w:rsid w:val="000A3BBD"/>
    <w:rsid w:val="000A421E"/>
    <w:rsid w:val="000A4EA1"/>
    <w:rsid w:val="000B0ACC"/>
    <w:rsid w:val="000B0E59"/>
    <w:rsid w:val="000B3509"/>
    <w:rsid w:val="000B50FA"/>
    <w:rsid w:val="000B54A8"/>
    <w:rsid w:val="000B6132"/>
    <w:rsid w:val="000C105C"/>
    <w:rsid w:val="000C26E3"/>
    <w:rsid w:val="000C3A49"/>
    <w:rsid w:val="000C57BA"/>
    <w:rsid w:val="000C6158"/>
    <w:rsid w:val="000D0617"/>
    <w:rsid w:val="000D085B"/>
    <w:rsid w:val="000D5EB9"/>
    <w:rsid w:val="000E1232"/>
    <w:rsid w:val="000E3EB0"/>
    <w:rsid w:val="000E3F32"/>
    <w:rsid w:val="000E6F43"/>
    <w:rsid w:val="000E7969"/>
    <w:rsid w:val="000F0BE5"/>
    <w:rsid w:val="000F1B77"/>
    <w:rsid w:val="000F25F4"/>
    <w:rsid w:val="000F2D19"/>
    <w:rsid w:val="000F3FB2"/>
    <w:rsid w:val="000F4885"/>
    <w:rsid w:val="000F7338"/>
    <w:rsid w:val="00102CF1"/>
    <w:rsid w:val="00102E9B"/>
    <w:rsid w:val="001049FF"/>
    <w:rsid w:val="0010791A"/>
    <w:rsid w:val="001102C8"/>
    <w:rsid w:val="00111996"/>
    <w:rsid w:val="00111B3E"/>
    <w:rsid w:val="0011357F"/>
    <w:rsid w:val="0011718C"/>
    <w:rsid w:val="001210CC"/>
    <w:rsid w:val="00121C66"/>
    <w:rsid w:val="00124023"/>
    <w:rsid w:val="001267F3"/>
    <w:rsid w:val="00131CC3"/>
    <w:rsid w:val="00131D2D"/>
    <w:rsid w:val="00132972"/>
    <w:rsid w:val="00133A63"/>
    <w:rsid w:val="0013418D"/>
    <w:rsid w:val="001346A0"/>
    <w:rsid w:val="0013470B"/>
    <w:rsid w:val="00134C81"/>
    <w:rsid w:val="00135CA6"/>
    <w:rsid w:val="0014094E"/>
    <w:rsid w:val="0014108A"/>
    <w:rsid w:val="001416F7"/>
    <w:rsid w:val="001426EF"/>
    <w:rsid w:val="00142959"/>
    <w:rsid w:val="00142CDD"/>
    <w:rsid w:val="00144EFC"/>
    <w:rsid w:val="00151736"/>
    <w:rsid w:val="00151FAB"/>
    <w:rsid w:val="001535EB"/>
    <w:rsid w:val="001546FE"/>
    <w:rsid w:val="00156144"/>
    <w:rsid w:val="00160F53"/>
    <w:rsid w:val="00160F80"/>
    <w:rsid w:val="001619B8"/>
    <w:rsid w:val="001627A4"/>
    <w:rsid w:val="001660AE"/>
    <w:rsid w:val="00170B9C"/>
    <w:rsid w:val="00174864"/>
    <w:rsid w:val="00176625"/>
    <w:rsid w:val="00176AD9"/>
    <w:rsid w:val="00176DC9"/>
    <w:rsid w:val="00183FD9"/>
    <w:rsid w:val="00184799"/>
    <w:rsid w:val="001854F8"/>
    <w:rsid w:val="00186E9B"/>
    <w:rsid w:val="00187BED"/>
    <w:rsid w:val="001914EB"/>
    <w:rsid w:val="0019392F"/>
    <w:rsid w:val="0019505A"/>
    <w:rsid w:val="00195AED"/>
    <w:rsid w:val="00197FB6"/>
    <w:rsid w:val="001A0E24"/>
    <w:rsid w:val="001A2034"/>
    <w:rsid w:val="001A2BE4"/>
    <w:rsid w:val="001A36F6"/>
    <w:rsid w:val="001A4E5B"/>
    <w:rsid w:val="001A5E50"/>
    <w:rsid w:val="001A761F"/>
    <w:rsid w:val="001B0E6E"/>
    <w:rsid w:val="001B0F45"/>
    <w:rsid w:val="001B128E"/>
    <w:rsid w:val="001B29EF"/>
    <w:rsid w:val="001B3104"/>
    <w:rsid w:val="001B41AC"/>
    <w:rsid w:val="001B7996"/>
    <w:rsid w:val="001C0B5E"/>
    <w:rsid w:val="001C1EBD"/>
    <w:rsid w:val="001C2EDE"/>
    <w:rsid w:val="001C3D18"/>
    <w:rsid w:val="001C49D9"/>
    <w:rsid w:val="001C6CEC"/>
    <w:rsid w:val="001C75DA"/>
    <w:rsid w:val="001D0806"/>
    <w:rsid w:val="001D127B"/>
    <w:rsid w:val="001D231F"/>
    <w:rsid w:val="001D5571"/>
    <w:rsid w:val="001D5620"/>
    <w:rsid w:val="001D570D"/>
    <w:rsid w:val="001E30AF"/>
    <w:rsid w:val="001E3627"/>
    <w:rsid w:val="001E4D37"/>
    <w:rsid w:val="001F035C"/>
    <w:rsid w:val="001F5E09"/>
    <w:rsid w:val="001F6C97"/>
    <w:rsid w:val="00200011"/>
    <w:rsid w:val="002015FA"/>
    <w:rsid w:val="00201FD2"/>
    <w:rsid w:val="00202E02"/>
    <w:rsid w:val="0020670C"/>
    <w:rsid w:val="00206CBB"/>
    <w:rsid w:val="00207D51"/>
    <w:rsid w:val="002122B9"/>
    <w:rsid w:val="00213420"/>
    <w:rsid w:val="0021688B"/>
    <w:rsid w:val="0022052A"/>
    <w:rsid w:val="00220CA2"/>
    <w:rsid w:val="002215E2"/>
    <w:rsid w:val="002221C9"/>
    <w:rsid w:val="00223C55"/>
    <w:rsid w:val="002267F4"/>
    <w:rsid w:val="00226F45"/>
    <w:rsid w:val="00226FF6"/>
    <w:rsid w:val="00226FFA"/>
    <w:rsid w:val="0022756D"/>
    <w:rsid w:val="00227905"/>
    <w:rsid w:val="00227944"/>
    <w:rsid w:val="00227D7F"/>
    <w:rsid w:val="00232F49"/>
    <w:rsid w:val="002356F3"/>
    <w:rsid w:val="00235D05"/>
    <w:rsid w:val="00237545"/>
    <w:rsid w:val="002375C6"/>
    <w:rsid w:val="0024199A"/>
    <w:rsid w:val="00244163"/>
    <w:rsid w:val="002447AF"/>
    <w:rsid w:val="00250CE3"/>
    <w:rsid w:val="0026068E"/>
    <w:rsid w:val="00265326"/>
    <w:rsid w:val="002656E6"/>
    <w:rsid w:val="00265BD8"/>
    <w:rsid w:val="00271FBA"/>
    <w:rsid w:val="00272464"/>
    <w:rsid w:val="002756B1"/>
    <w:rsid w:val="00277A85"/>
    <w:rsid w:val="00280987"/>
    <w:rsid w:val="0028355B"/>
    <w:rsid w:val="002842AA"/>
    <w:rsid w:val="002878A2"/>
    <w:rsid w:val="00291689"/>
    <w:rsid w:val="002942BE"/>
    <w:rsid w:val="0029574A"/>
    <w:rsid w:val="002A359C"/>
    <w:rsid w:val="002A3960"/>
    <w:rsid w:val="002B0314"/>
    <w:rsid w:val="002B3756"/>
    <w:rsid w:val="002B4FCD"/>
    <w:rsid w:val="002B5764"/>
    <w:rsid w:val="002B5875"/>
    <w:rsid w:val="002B5BCF"/>
    <w:rsid w:val="002C0B96"/>
    <w:rsid w:val="002C4630"/>
    <w:rsid w:val="002C49A2"/>
    <w:rsid w:val="002D3939"/>
    <w:rsid w:val="002D5199"/>
    <w:rsid w:val="002D6AAA"/>
    <w:rsid w:val="002D6BEB"/>
    <w:rsid w:val="002D6FA5"/>
    <w:rsid w:val="002D7FF6"/>
    <w:rsid w:val="002E0CB2"/>
    <w:rsid w:val="002E1CF9"/>
    <w:rsid w:val="002E3993"/>
    <w:rsid w:val="002E4709"/>
    <w:rsid w:val="002E4892"/>
    <w:rsid w:val="002E5FDD"/>
    <w:rsid w:val="002E64A8"/>
    <w:rsid w:val="002F0644"/>
    <w:rsid w:val="002F07FF"/>
    <w:rsid w:val="002F0858"/>
    <w:rsid w:val="002F1746"/>
    <w:rsid w:val="002F1BB4"/>
    <w:rsid w:val="002F49CF"/>
    <w:rsid w:val="002F5495"/>
    <w:rsid w:val="002F5BC4"/>
    <w:rsid w:val="00300FB0"/>
    <w:rsid w:val="00300FBE"/>
    <w:rsid w:val="0030288A"/>
    <w:rsid w:val="00305563"/>
    <w:rsid w:val="00306402"/>
    <w:rsid w:val="00312166"/>
    <w:rsid w:val="0031249A"/>
    <w:rsid w:val="00312561"/>
    <w:rsid w:val="003147A6"/>
    <w:rsid w:val="00316277"/>
    <w:rsid w:val="00317516"/>
    <w:rsid w:val="00317944"/>
    <w:rsid w:val="003213D2"/>
    <w:rsid w:val="003228AE"/>
    <w:rsid w:val="00323006"/>
    <w:rsid w:val="00323D58"/>
    <w:rsid w:val="003267D1"/>
    <w:rsid w:val="00326865"/>
    <w:rsid w:val="00326C24"/>
    <w:rsid w:val="003315B1"/>
    <w:rsid w:val="00332317"/>
    <w:rsid w:val="00333294"/>
    <w:rsid w:val="00334AA2"/>
    <w:rsid w:val="00335D5D"/>
    <w:rsid w:val="00336D52"/>
    <w:rsid w:val="0034093C"/>
    <w:rsid w:val="00340943"/>
    <w:rsid w:val="00342159"/>
    <w:rsid w:val="003449B2"/>
    <w:rsid w:val="00345DBD"/>
    <w:rsid w:val="0034668C"/>
    <w:rsid w:val="003501BC"/>
    <w:rsid w:val="00350D19"/>
    <w:rsid w:val="00352547"/>
    <w:rsid w:val="00352E6B"/>
    <w:rsid w:val="00352E7E"/>
    <w:rsid w:val="00352FA5"/>
    <w:rsid w:val="00353DC0"/>
    <w:rsid w:val="003549D2"/>
    <w:rsid w:val="003559C8"/>
    <w:rsid w:val="0035620F"/>
    <w:rsid w:val="00356582"/>
    <w:rsid w:val="003600BE"/>
    <w:rsid w:val="0036010F"/>
    <w:rsid w:val="00360B24"/>
    <w:rsid w:val="00360EDD"/>
    <w:rsid w:val="00360F52"/>
    <w:rsid w:val="00364D1A"/>
    <w:rsid w:val="003657A6"/>
    <w:rsid w:val="00366CAC"/>
    <w:rsid w:val="003700A4"/>
    <w:rsid w:val="0037084F"/>
    <w:rsid w:val="00372843"/>
    <w:rsid w:val="00372FCD"/>
    <w:rsid w:val="00373185"/>
    <w:rsid w:val="0037656F"/>
    <w:rsid w:val="003767B4"/>
    <w:rsid w:val="003803B7"/>
    <w:rsid w:val="0038208E"/>
    <w:rsid w:val="00382665"/>
    <w:rsid w:val="00383A56"/>
    <w:rsid w:val="00383B9C"/>
    <w:rsid w:val="00385C50"/>
    <w:rsid w:val="00387489"/>
    <w:rsid w:val="003901A6"/>
    <w:rsid w:val="003905F5"/>
    <w:rsid w:val="00390CD8"/>
    <w:rsid w:val="00390F26"/>
    <w:rsid w:val="003913EF"/>
    <w:rsid w:val="00391B49"/>
    <w:rsid w:val="00392ABF"/>
    <w:rsid w:val="00392EF6"/>
    <w:rsid w:val="0039455E"/>
    <w:rsid w:val="0039639A"/>
    <w:rsid w:val="00397509"/>
    <w:rsid w:val="003A2328"/>
    <w:rsid w:val="003A3DF2"/>
    <w:rsid w:val="003A40A6"/>
    <w:rsid w:val="003A51CF"/>
    <w:rsid w:val="003A51D5"/>
    <w:rsid w:val="003A6CC4"/>
    <w:rsid w:val="003A6ED1"/>
    <w:rsid w:val="003A74F8"/>
    <w:rsid w:val="003B22C2"/>
    <w:rsid w:val="003B2E91"/>
    <w:rsid w:val="003B546C"/>
    <w:rsid w:val="003B56D2"/>
    <w:rsid w:val="003B5B6B"/>
    <w:rsid w:val="003B68A2"/>
    <w:rsid w:val="003B6D1D"/>
    <w:rsid w:val="003B71A8"/>
    <w:rsid w:val="003C13FF"/>
    <w:rsid w:val="003C19AE"/>
    <w:rsid w:val="003C6216"/>
    <w:rsid w:val="003C637F"/>
    <w:rsid w:val="003C72A2"/>
    <w:rsid w:val="003C736F"/>
    <w:rsid w:val="003C7CBD"/>
    <w:rsid w:val="003D0879"/>
    <w:rsid w:val="003D3680"/>
    <w:rsid w:val="003D776E"/>
    <w:rsid w:val="003E1136"/>
    <w:rsid w:val="003E3E20"/>
    <w:rsid w:val="003E749A"/>
    <w:rsid w:val="003E7630"/>
    <w:rsid w:val="003E77A1"/>
    <w:rsid w:val="003E7C47"/>
    <w:rsid w:val="003F120B"/>
    <w:rsid w:val="003F1B9E"/>
    <w:rsid w:val="003F4923"/>
    <w:rsid w:val="003F5B85"/>
    <w:rsid w:val="003F6881"/>
    <w:rsid w:val="004009A1"/>
    <w:rsid w:val="004024F1"/>
    <w:rsid w:val="00405208"/>
    <w:rsid w:val="004068D5"/>
    <w:rsid w:val="00411FEB"/>
    <w:rsid w:val="004168DC"/>
    <w:rsid w:val="00416CE3"/>
    <w:rsid w:val="00420E56"/>
    <w:rsid w:val="00421348"/>
    <w:rsid w:val="004241F1"/>
    <w:rsid w:val="00430ACE"/>
    <w:rsid w:val="00430F2D"/>
    <w:rsid w:val="0043151C"/>
    <w:rsid w:val="0043491E"/>
    <w:rsid w:val="00435AD6"/>
    <w:rsid w:val="00435C01"/>
    <w:rsid w:val="00436E95"/>
    <w:rsid w:val="00437B44"/>
    <w:rsid w:val="00442876"/>
    <w:rsid w:val="00442CA4"/>
    <w:rsid w:val="00444B2F"/>
    <w:rsid w:val="00445376"/>
    <w:rsid w:val="00446258"/>
    <w:rsid w:val="00446A95"/>
    <w:rsid w:val="00453ADD"/>
    <w:rsid w:val="00457606"/>
    <w:rsid w:val="0045788D"/>
    <w:rsid w:val="0046074E"/>
    <w:rsid w:val="00460890"/>
    <w:rsid w:val="004615B9"/>
    <w:rsid w:val="0046337F"/>
    <w:rsid w:val="004633F7"/>
    <w:rsid w:val="0046351F"/>
    <w:rsid w:val="004636DE"/>
    <w:rsid w:val="00463BE3"/>
    <w:rsid w:val="00465767"/>
    <w:rsid w:val="00466288"/>
    <w:rsid w:val="00473D28"/>
    <w:rsid w:val="00473FD8"/>
    <w:rsid w:val="00474825"/>
    <w:rsid w:val="00477286"/>
    <w:rsid w:val="00477296"/>
    <w:rsid w:val="004772F7"/>
    <w:rsid w:val="0048009E"/>
    <w:rsid w:val="00482325"/>
    <w:rsid w:val="00482E39"/>
    <w:rsid w:val="00485979"/>
    <w:rsid w:val="00485F0D"/>
    <w:rsid w:val="00486589"/>
    <w:rsid w:val="00486C8A"/>
    <w:rsid w:val="004A0E1A"/>
    <w:rsid w:val="004A31D0"/>
    <w:rsid w:val="004A3BE9"/>
    <w:rsid w:val="004A4BAE"/>
    <w:rsid w:val="004A7424"/>
    <w:rsid w:val="004A7AD4"/>
    <w:rsid w:val="004B1107"/>
    <w:rsid w:val="004B270D"/>
    <w:rsid w:val="004B2C1D"/>
    <w:rsid w:val="004B3088"/>
    <w:rsid w:val="004B32A2"/>
    <w:rsid w:val="004B358E"/>
    <w:rsid w:val="004B46F8"/>
    <w:rsid w:val="004B55DA"/>
    <w:rsid w:val="004B69F3"/>
    <w:rsid w:val="004C02B1"/>
    <w:rsid w:val="004C1E83"/>
    <w:rsid w:val="004C232B"/>
    <w:rsid w:val="004C3E58"/>
    <w:rsid w:val="004C450D"/>
    <w:rsid w:val="004D0B83"/>
    <w:rsid w:val="004D319E"/>
    <w:rsid w:val="004D79A8"/>
    <w:rsid w:val="004D7BCC"/>
    <w:rsid w:val="004E1B82"/>
    <w:rsid w:val="004E20D5"/>
    <w:rsid w:val="004E2BCC"/>
    <w:rsid w:val="004E36CB"/>
    <w:rsid w:val="004E4A2E"/>
    <w:rsid w:val="004F0D0C"/>
    <w:rsid w:val="004F2256"/>
    <w:rsid w:val="004F53D5"/>
    <w:rsid w:val="004F5639"/>
    <w:rsid w:val="004F7243"/>
    <w:rsid w:val="004F7A67"/>
    <w:rsid w:val="00500781"/>
    <w:rsid w:val="00501EC7"/>
    <w:rsid w:val="00503C8D"/>
    <w:rsid w:val="00503FF9"/>
    <w:rsid w:val="0050497B"/>
    <w:rsid w:val="00504B53"/>
    <w:rsid w:val="00505E3A"/>
    <w:rsid w:val="00506A2E"/>
    <w:rsid w:val="00507383"/>
    <w:rsid w:val="0050785B"/>
    <w:rsid w:val="00512ABB"/>
    <w:rsid w:val="00513BF7"/>
    <w:rsid w:val="005147D8"/>
    <w:rsid w:val="00514E63"/>
    <w:rsid w:val="00515F98"/>
    <w:rsid w:val="0051789F"/>
    <w:rsid w:val="00517ABA"/>
    <w:rsid w:val="00523102"/>
    <w:rsid w:val="0052536C"/>
    <w:rsid w:val="005256AE"/>
    <w:rsid w:val="00531C9B"/>
    <w:rsid w:val="00534D07"/>
    <w:rsid w:val="00535474"/>
    <w:rsid w:val="00536BCC"/>
    <w:rsid w:val="005373B9"/>
    <w:rsid w:val="00540609"/>
    <w:rsid w:val="005429A5"/>
    <w:rsid w:val="00546F28"/>
    <w:rsid w:val="005470AA"/>
    <w:rsid w:val="00551670"/>
    <w:rsid w:val="00552C86"/>
    <w:rsid w:val="00552F31"/>
    <w:rsid w:val="00554AB2"/>
    <w:rsid w:val="00554C35"/>
    <w:rsid w:val="00555DE9"/>
    <w:rsid w:val="00557038"/>
    <w:rsid w:val="00560DAC"/>
    <w:rsid w:val="005634A4"/>
    <w:rsid w:val="00566761"/>
    <w:rsid w:val="00567841"/>
    <w:rsid w:val="00567D93"/>
    <w:rsid w:val="005726C7"/>
    <w:rsid w:val="00573E53"/>
    <w:rsid w:val="00573ED7"/>
    <w:rsid w:val="00576C89"/>
    <w:rsid w:val="00580F8A"/>
    <w:rsid w:val="005853B8"/>
    <w:rsid w:val="0058645F"/>
    <w:rsid w:val="00586835"/>
    <w:rsid w:val="00587679"/>
    <w:rsid w:val="00592749"/>
    <w:rsid w:val="00592D41"/>
    <w:rsid w:val="005955B1"/>
    <w:rsid w:val="005A2598"/>
    <w:rsid w:val="005A4ACB"/>
    <w:rsid w:val="005A79F9"/>
    <w:rsid w:val="005B0BE3"/>
    <w:rsid w:val="005B1082"/>
    <w:rsid w:val="005B14FC"/>
    <w:rsid w:val="005B173C"/>
    <w:rsid w:val="005B330B"/>
    <w:rsid w:val="005B392C"/>
    <w:rsid w:val="005B5DDC"/>
    <w:rsid w:val="005B5E72"/>
    <w:rsid w:val="005B7B63"/>
    <w:rsid w:val="005B7F9C"/>
    <w:rsid w:val="005C3B13"/>
    <w:rsid w:val="005C4452"/>
    <w:rsid w:val="005C6047"/>
    <w:rsid w:val="005C6D40"/>
    <w:rsid w:val="005C769F"/>
    <w:rsid w:val="005C7D9B"/>
    <w:rsid w:val="005D0BA8"/>
    <w:rsid w:val="005D1428"/>
    <w:rsid w:val="005D17E6"/>
    <w:rsid w:val="005D22BF"/>
    <w:rsid w:val="005D37A3"/>
    <w:rsid w:val="005D3EBC"/>
    <w:rsid w:val="005D5FDA"/>
    <w:rsid w:val="005D63A0"/>
    <w:rsid w:val="005D754B"/>
    <w:rsid w:val="005E07E8"/>
    <w:rsid w:val="005E0D63"/>
    <w:rsid w:val="005E2E0F"/>
    <w:rsid w:val="005E658E"/>
    <w:rsid w:val="005F14AD"/>
    <w:rsid w:val="005F15C6"/>
    <w:rsid w:val="005F1BB4"/>
    <w:rsid w:val="005F2B63"/>
    <w:rsid w:val="005F2C32"/>
    <w:rsid w:val="005F4766"/>
    <w:rsid w:val="005F7ABF"/>
    <w:rsid w:val="00601442"/>
    <w:rsid w:val="00606B62"/>
    <w:rsid w:val="00606BEB"/>
    <w:rsid w:val="00607791"/>
    <w:rsid w:val="0061057A"/>
    <w:rsid w:val="0061150E"/>
    <w:rsid w:val="00612BFB"/>
    <w:rsid w:val="00613170"/>
    <w:rsid w:val="00614AA0"/>
    <w:rsid w:val="00616DAC"/>
    <w:rsid w:val="0061787B"/>
    <w:rsid w:val="0062524C"/>
    <w:rsid w:val="00627764"/>
    <w:rsid w:val="00627CAD"/>
    <w:rsid w:val="006302A3"/>
    <w:rsid w:val="00630BEE"/>
    <w:rsid w:val="00631013"/>
    <w:rsid w:val="0063122B"/>
    <w:rsid w:val="00633911"/>
    <w:rsid w:val="00633DCA"/>
    <w:rsid w:val="00634700"/>
    <w:rsid w:val="006365B7"/>
    <w:rsid w:val="00641FCE"/>
    <w:rsid w:val="006446E8"/>
    <w:rsid w:val="00644952"/>
    <w:rsid w:val="00644DF1"/>
    <w:rsid w:val="00647D84"/>
    <w:rsid w:val="0065151B"/>
    <w:rsid w:val="006522F8"/>
    <w:rsid w:val="006535E5"/>
    <w:rsid w:val="00653D85"/>
    <w:rsid w:val="00661417"/>
    <w:rsid w:val="00661F8D"/>
    <w:rsid w:val="00663303"/>
    <w:rsid w:val="00663B11"/>
    <w:rsid w:val="006641D5"/>
    <w:rsid w:val="00664953"/>
    <w:rsid w:val="00664EBE"/>
    <w:rsid w:val="00671051"/>
    <w:rsid w:val="006731E5"/>
    <w:rsid w:val="006739E2"/>
    <w:rsid w:val="00675E67"/>
    <w:rsid w:val="00677495"/>
    <w:rsid w:val="00677780"/>
    <w:rsid w:val="00677BB6"/>
    <w:rsid w:val="006829FA"/>
    <w:rsid w:val="00682A91"/>
    <w:rsid w:val="00682AD8"/>
    <w:rsid w:val="006835B8"/>
    <w:rsid w:val="00684167"/>
    <w:rsid w:val="00684881"/>
    <w:rsid w:val="006852F9"/>
    <w:rsid w:val="006859E7"/>
    <w:rsid w:val="00685D9B"/>
    <w:rsid w:val="00687506"/>
    <w:rsid w:val="0069195E"/>
    <w:rsid w:val="00692DE4"/>
    <w:rsid w:val="00694640"/>
    <w:rsid w:val="006949A4"/>
    <w:rsid w:val="00695658"/>
    <w:rsid w:val="00696A17"/>
    <w:rsid w:val="00696C37"/>
    <w:rsid w:val="00696F5C"/>
    <w:rsid w:val="006971FF"/>
    <w:rsid w:val="00697274"/>
    <w:rsid w:val="00697C34"/>
    <w:rsid w:val="00697DD4"/>
    <w:rsid w:val="006A2AEB"/>
    <w:rsid w:val="006A4354"/>
    <w:rsid w:val="006A5D18"/>
    <w:rsid w:val="006A5EAE"/>
    <w:rsid w:val="006B1AD5"/>
    <w:rsid w:val="006B32CE"/>
    <w:rsid w:val="006B6303"/>
    <w:rsid w:val="006B6F59"/>
    <w:rsid w:val="006B7414"/>
    <w:rsid w:val="006B7517"/>
    <w:rsid w:val="006B7F3A"/>
    <w:rsid w:val="006C0673"/>
    <w:rsid w:val="006C1EDF"/>
    <w:rsid w:val="006C3DDF"/>
    <w:rsid w:val="006C5BE2"/>
    <w:rsid w:val="006C5F9B"/>
    <w:rsid w:val="006C7EA3"/>
    <w:rsid w:val="006D2710"/>
    <w:rsid w:val="006D2FDD"/>
    <w:rsid w:val="006D3917"/>
    <w:rsid w:val="006D409F"/>
    <w:rsid w:val="006D45E8"/>
    <w:rsid w:val="006D51EF"/>
    <w:rsid w:val="006D6A5B"/>
    <w:rsid w:val="006D7728"/>
    <w:rsid w:val="006E0839"/>
    <w:rsid w:val="006E1CAB"/>
    <w:rsid w:val="006E32ED"/>
    <w:rsid w:val="006E359C"/>
    <w:rsid w:val="006E561C"/>
    <w:rsid w:val="006F18DD"/>
    <w:rsid w:val="006F2EC4"/>
    <w:rsid w:val="006F2F76"/>
    <w:rsid w:val="006F324F"/>
    <w:rsid w:val="006F41B9"/>
    <w:rsid w:val="006F6AD9"/>
    <w:rsid w:val="006F76FE"/>
    <w:rsid w:val="007001BB"/>
    <w:rsid w:val="00702423"/>
    <w:rsid w:val="0070341E"/>
    <w:rsid w:val="007041FC"/>
    <w:rsid w:val="00704DB2"/>
    <w:rsid w:val="00705AD7"/>
    <w:rsid w:val="00706818"/>
    <w:rsid w:val="007071DA"/>
    <w:rsid w:val="00707C78"/>
    <w:rsid w:val="0071486C"/>
    <w:rsid w:val="00715064"/>
    <w:rsid w:val="00716B05"/>
    <w:rsid w:val="00716EE4"/>
    <w:rsid w:val="007200C4"/>
    <w:rsid w:val="0072086F"/>
    <w:rsid w:val="00723DA6"/>
    <w:rsid w:val="00726BA8"/>
    <w:rsid w:val="00726C44"/>
    <w:rsid w:val="0072773C"/>
    <w:rsid w:val="007307C0"/>
    <w:rsid w:val="007308C8"/>
    <w:rsid w:val="0073170B"/>
    <w:rsid w:val="00731ABD"/>
    <w:rsid w:val="0073284E"/>
    <w:rsid w:val="00733138"/>
    <w:rsid w:val="00733620"/>
    <w:rsid w:val="00734370"/>
    <w:rsid w:val="007343A4"/>
    <w:rsid w:val="00735237"/>
    <w:rsid w:val="0073644B"/>
    <w:rsid w:val="00737E5C"/>
    <w:rsid w:val="00741825"/>
    <w:rsid w:val="00741897"/>
    <w:rsid w:val="00742AB0"/>
    <w:rsid w:val="00747540"/>
    <w:rsid w:val="00750212"/>
    <w:rsid w:val="0075133B"/>
    <w:rsid w:val="0075146C"/>
    <w:rsid w:val="00751E23"/>
    <w:rsid w:val="00752413"/>
    <w:rsid w:val="00753256"/>
    <w:rsid w:val="007570B5"/>
    <w:rsid w:val="00757A75"/>
    <w:rsid w:val="00762A9A"/>
    <w:rsid w:val="00765AC6"/>
    <w:rsid w:val="007666B6"/>
    <w:rsid w:val="00771067"/>
    <w:rsid w:val="007710D3"/>
    <w:rsid w:val="00773EE4"/>
    <w:rsid w:val="00775926"/>
    <w:rsid w:val="0077671B"/>
    <w:rsid w:val="0077700D"/>
    <w:rsid w:val="00780EC5"/>
    <w:rsid w:val="00782D6A"/>
    <w:rsid w:val="007833E7"/>
    <w:rsid w:val="0078352E"/>
    <w:rsid w:val="007856EA"/>
    <w:rsid w:val="00786DFB"/>
    <w:rsid w:val="00790417"/>
    <w:rsid w:val="007911C9"/>
    <w:rsid w:val="00791294"/>
    <w:rsid w:val="007949EB"/>
    <w:rsid w:val="00794BBE"/>
    <w:rsid w:val="00797105"/>
    <w:rsid w:val="00797B3D"/>
    <w:rsid w:val="007A0798"/>
    <w:rsid w:val="007A2EF6"/>
    <w:rsid w:val="007A33E7"/>
    <w:rsid w:val="007A37B4"/>
    <w:rsid w:val="007A42A3"/>
    <w:rsid w:val="007A5EFA"/>
    <w:rsid w:val="007A617C"/>
    <w:rsid w:val="007A7977"/>
    <w:rsid w:val="007B0242"/>
    <w:rsid w:val="007B0FF3"/>
    <w:rsid w:val="007B170D"/>
    <w:rsid w:val="007B2290"/>
    <w:rsid w:val="007B3429"/>
    <w:rsid w:val="007B34A0"/>
    <w:rsid w:val="007C10C1"/>
    <w:rsid w:val="007C1B23"/>
    <w:rsid w:val="007C205C"/>
    <w:rsid w:val="007C4E01"/>
    <w:rsid w:val="007C75F7"/>
    <w:rsid w:val="007C7A20"/>
    <w:rsid w:val="007D055B"/>
    <w:rsid w:val="007D09E2"/>
    <w:rsid w:val="007D1618"/>
    <w:rsid w:val="007D2D2C"/>
    <w:rsid w:val="007D3B5F"/>
    <w:rsid w:val="007D3C1E"/>
    <w:rsid w:val="007D3FE2"/>
    <w:rsid w:val="007D57C5"/>
    <w:rsid w:val="007D57F4"/>
    <w:rsid w:val="007D5DC9"/>
    <w:rsid w:val="007D5FC1"/>
    <w:rsid w:val="007D5FF5"/>
    <w:rsid w:val="007D6435"/>
    <w:rsid w:val="007D6993"/>
    <w:rsid w:val="007D764E"/>
    <w:rsid w:val="007D7799"/>
    <w:rsid w:val="007E03A7"/>
    <w:rsid w:val="007E0F8E"/>
    <w:rsid w:val="007E1DA8"/>
    <w:rsid w:val="007E27E9"/>
    <w:rsid w:val="007F0481"/>
    <w:rsid w:val="007F0892"/>
    <w:rsid w:val="007F1370"/>
    <w:rsid w:val="007F6B01"/>
    <w:rsid w:val="00800819"/>
    <w:rsid w:val="0080184F"/>
    <w:rsid w:val="00801FB0"/>
    <w:rsid w:val="00804325"/>
    <w:rsid w:val="00805AE8"/>
    <w:rsid w:val="008069FC"/>
    <w:rsid w:val="00811E9C"/>
    <w:rsid w:val="008174FC"/>
    <w:rsid w:val="0082351F"/>
    <w:rsid w:val="008240E6"/>
    <w:rsid w:val="008240F8"/>
    <w:rsid w:val="00826BDE"/>
    <w:rsid w:val="008349C5"/>
    <w:rsid w:val="0084060F"/>
    <w:rsid w:val="008457B2"/>
    <w:rsid w:val="00845960"/>
    <w:rsid w:val="00846E38"/>
    <w:rsid w:val="00850F8F"/>
    <w:rsid w:val="008540E7"/>
    <w:rsid w:val="00856B6D"/>
    <w:rsid w:val="00857631"/>
    <w:rsid w:val="00860386"/>
    <w:rsid w:val="00860EDF"/>
    <w:rsid w:val="00862ED7"/>
    <w:rsid w:val="008635C5"/>
    <w:rsid w:val="008643E3"/>
    <w:rsid w:val="00866364"/>
    <w:rsid w:val="008675EA"/>
    <w:rsid w:val="008719FC"/>
    <w:rsid w:val="00872649"/>
    <w:rsid w:val="008727E3"/>
    <w:rsid w:val="00875D4C"/>
    <w:rsid w:val="00876F8F"/>
    <w:rsid w:val="00881B23"/>
    <w:rsid w:val="00881F20"/>
    <w:rsid w:val="00882263"/>
    <w:rsid w:val="008829A5"/>
    <w:rsid w:val="00884BDD"/>
    <w:rsid w:val="00884F8F"/>
    <w:rsid w:val="008859EB"/>
    <w:rsid w:val="0088612C"/>
    <w:rsid w:val="00886E04"/>
    <w:rsid w:val="008918C9"/>
    <w:rsid w:val="00892044"/>
    <w:rsid w:val="008A10B2"/>
    <w:rsid w:val="008A277A"/>
    <w:rsid w:val="008A34D3"/>
    <w:rsid w:val="008A3DCA"/>
    <w:rsid w:val="008A5E39"/>
    <w:rsid w:val="008A6AFD"/>
    <w:rsid w:val="008B03E1"/>
    <w:rsid w:val="008B04ED"/>
    <w:rsid w:val="008B138E"/>
    <w:rsid w:val="008B1FFE"/>
    <w:rsid w:val="008B32D4"/>
    <w:rsid w:val="008B36FD"/>
    <w:rsid w:val="008B397F"/>
    <w:rsid w:val="008B59E6"/>
    <w:rsid w:val="008B7292"/>
    <w:rsid w:val="008B7ABA"/>
    <w:rsid w:val="008C2DAF"/>
    <w:rsid w:val="008C55FF"/>
    <w:rsid w:val="008D14EC"/>
    <w:rsid w:val="008D1B55"/>
    <w:rsid w:val="008D51A1"/>
    <w:rsid w:val="008D58C8"/>
    <w:rsid w:val="008D70F4"/>
    <w:rsid w:val="008E2778"/>
    <w:rsid w:val="008E285C"/>
    <w:rsid w:val="008E2A7D"/>
    <w:rsid w:val="008E4142"/>
    <w:rsid w:val="008E461D"/>
    <w:rsid w:val="008E5C0D"/>
    <w:rsid w:val="008E5C8B"/>
    <w:rsid w:val="008E6270"/>
    <w:rsid w:val="008E65F2"/>
    <w:rsid w:val="008E7002"/>
    <w:rsid w:val="008F3897"/>
    <w:rsid w:val="008F4D34"/>
    <w:rsid w:val="008F63B7"/>
    <w:rsid w:val="008F7904"/>
    <w:rsid w:val="008F7CD9"/>
    <w:rsid w:val="00900559"/>
    <w:rsid w:val="00901F84"/>
    <w:rsid w:val="00903927"/>
    <w:rsid w:val="009047BD"/>
    <w:rsid w:val="00906842"/>
    <w:rsid w:val="009126C8"/>
    <w:rsid w:val="009128F3"/>
    <w:rsid w:val="00914DF4"/>
    <w:rsid w:val="00915813"/>
    <w:rsid w:val="00916CCF"/>
    <w:rsid w:val="00917990"/>
    <w:rsid w:val="0092322D"/>
    <w:rsid w:val="00924462"/>
    <w:rsid w:val="00925582"/>
    <w:rsid w:val="00930517"/>
    <w:rsid w:val="0093091C"/>
    <w:rsid w:val="00933E76"/>
    <w:rsid w:val="009342AF"/>
    <w:rsid w:val="0093538E"/>
    <w:rsid w:val="00936096"/>
    <w:rsid w:val="00936A4D"/>
    <w:rsid w:val="00936D8B"/>
    <w:rsid w:val="00937617"/>
    <w:rsid w:val="00941C71"/>
    <w:rsid w:val="0094278F"/>
    <w:rsid w:val="009437FC"/>
    <w:rsid w:val="00944462"/>
    <w:rsid w:val="00944A66"/>
    <w:rsid w:val="00944D94"/>
    <w:rsid w:val="00951243"/>
    <w:rsid w:val="009547E4"/>
    <w:rsid w:val="00955F3C"/>
    <w:rsid w:val="009567E0"/>
    <w:rsid w:val="00960466"/>
    <w:rsid w:val="00960A74"/>
    <w:rsid w:val="00961642"/>
    <w:rsid w:val="00961784"/>
    <w:rsid w:val="00967D73"/>
    <w:rsid w:val="00967E9C"/>
    <w:rsid w:val="0097163C"/>
    <w:rsid w:val="00972A6F"/>
    <w:rsid w:val="00974896"/>
    <w:rsid w:val="009752A5"/>
    <w:rsid w:val="0097547E"/>
    <w:rsid w:val="009802FC"/>
    <w:rsid w:val="00980FB7"/>
    <w:rsid w:val="00982432"/>
    <w:rsid w:val="00982E65"/>
    <w:rsid w:val="0098651E"/>
    <w:rsid w:val="00987F5D"/>
    <w:rsid w:val="00990290"/>
    <w:rsid w:val="00996E22"/>
    <w:rsid w:val="009A3623"/>
    <w:rsid w:val="009A36BA"/>
    <w:rsid w:val="009A5BF6"/>
    <w:rsid w:val="009A687A"/>
    <w:rsid w:val="009A7579"/>
    <w:rsid w:val="009B0CF3"/>
    <w:rsid w:val="009B42D9"/>
    <w:rsid w:val="009B4DC6"/>
    <w:rsid w:val="009B52CD"/>
    <w:rsid w:val="009B58B2"/>
    <w:rsid w:val="009B6476"/>
    <w:rsid w:val="009B6B3B"/>
    <w:rsid w:val="009C015E"/>
    <w:rsid w:val="009C13DE"/>
    <w:rsid w:val="009C15A9"/>
    <w:rsid w:val="009C1C6A"/>
    <w:rsid w:val="009C24D2"/>
    <w:rsid w:val="009C3B9A"/>
    <w:rsid w:val="009C58D7"/>
    <w:rsid w:val="009C6353"/>
    <w:rsid w:val="009D1E74"/>
    <w:rsid w:val="009D2137"/>
    <w:rsid w:val="009D26CB"/>
    <w:rsid w:val="009D4EBA"/>
    <w:rsid w:val="009D5218"/>
    <w:rsid w:val="009E35F9"/>
    <w:rsid w:val="009E6245"/>
    <w:rsid w:val="009E677E"/>
    <w:rsid w:val="009F0047"/>
    <w:rsid w:val="009F1CC3"/>
    <w:rsid w:val="009F216B"/>
    <w:rsid w:val="009F7178"/>
    <w:rsid w:val="009F7565"/>
    <w:rsid w:val="009F7A74"/>
    <w:rsid w:val="00A00C2A"/>
    <w:rsid w:val="00A02E60"/>
    <w:rsid w:val="00A02EA6"/>
    <w:rsid w:val="00A04393"/>
    <w:rsid w:val="00A04600"/>
    <w:rsid w:val="00A04CE0"/>
    <w:rsid w:val="00A0740A"/>
    <w:rsid w:val="00A07C4E"/>
    <w:rsid w:val="00A10DA2"/>
    <w:rsid w:val="00A12168"/>
    <w:rsid w:val="00A13F70"/>
    <w:rsid w:val="00A140EC"/>
    <w:rsid w:val="00A149FE"/>
    <w:rsid w:val="00A14A9E"/>
    <w:rsid w:val="00A1510E"/>
    <w:rsid w:val="00A161DD"/>
    <w:rsid w:val="00A17BD3"/>
    <w:rsid w:val="00A20DCE"/>
    <w:rsid w:val="00A21DAA"/>
    <w:rsid w:val="00A2213C"/>
    <w:rsid w:val="00A22F59"/>
    <w:rsid w:val="00A246A7"/>
    <w:rsid w:val="00A307EE"/>
    <w:rsid w:val="00A3082A"/>
    <w:rsid w:val="00A30F11"/>
    <w:rsid w:val="00A310CA"/>
    <w:rsid w:val="00A32129"/>
    <w:rsid w:val="00A377A5"/>
    <w:rsid w:val="00A40D7C"/>
    <w:rsid w:val="00A41805"/>
    <w:rsid w:val="00A427D0"/>
    <w:rsid w:val="00A42E9F"/>
    <w:rsid w:val="00A44A41"/>
    <w:rsid w:val="00A44BC3"/>
    <w:rsid w:val="00A46312"/>
    <w:rsid w:val="00A47177"/>
    <w:rsid w:val="00A53018"/>
    <w:rsid w:val="00A55289"/>
    <w:rsid w:val="00A5719C"/>
    <w:rsid w:val="00A57C1A"/>
    <w:rsid w:val="00A6028C"/>
    <w:rsid w:val="00A6191B"/>
    <w:rsid w:val="00A64948"/>
    <w:rsid w:val="00A7253C"/>
    <w:rsid w:val="00A740A4"/>
    <w:rsid w:val="00A74C35"/>
    <w:rsid w:val="00A83430"/>
    <w:rsid w:val="00A844F6"/>
    <w:rsid w:val="00A85892"/>
    <w:rsid w:val="00A86F1C"/>
    <w:rsid w:val="00A87BD0"/>
    <w:rsid w:val="00A92156"/>
    <w:rsid w:val="00A941AF"/>
    <w:rsid w:val="00AA0195"/>
    <w:rsid w:val="00AA06EA"/>
    <w:rsid w:val="00AA0EA6"/>
    <w:rsid w:val="00AA1A6B"/>
    <w:rsid w:val="00AA46C0"/>
    <w:rsid w:val="00AA4992"/>
    <w:rsid w:val="00AA5147"/>
    <w:rsid w:val="00AA54C9"/>
    <w:rsid w:val="00AA55A6"/>
    <w:rsid w:val="00AA5F31"/>
    <w:rsid w:val="00AA67E2"/>
    <w:rsid w:val="00AA75F8"/>
    <w:rsid w:val="00AB0B3A"/>
    <w:rsid w:val="00AC125F"/>
    <w:rsid w:val="00AC2796"/>
    <w:rsid w:val="00AC4721"/>
    <w:rsid w:val="00AC63FE"/>
    <w:rsid w:val="00AC70D7"/>
    <w:rsid w:val="00AD3032"/>
    <w:rsid w:val="00AD385F"/>
    <w:rsid w:val="00AD4EF9"/>
    <w:rsid w:val="00AD7F6A"/>
    <w:rsid w:val="00AE3FFC"/>
    <w:rsid w:val="00AE4746"/>
    <w:rsid w:val="00AE63C7"/>
    <w:rsid w:val="00AE68CF"/>
    <w:rsid w:val="00AE79EF"/>
    <w:rsid w:val="00AF0676"/>
    <w:rsid w:val="00AF48EB"/>
    <w:rsid w:val="00AF4EF9"/>
    <w:rsid w:val="00AF577B"/>
    <w:rsid w:val="00AF60B7"/>
    <w:rsid w:val="00B009B5"/>
    <w:rsid w:val="00B00C06"/>
    <w:rsid w:val="00B01ED3"/>
    <w:rsid w:val="00B03309"/>
    <w:rsid w:val="00B03789"/>
    <w:rsid w:val="00B06CD8"/>
    <w:rsid w:val="00B12233"/>
    <w:rsid w:val="00B12373"/>
    <w:rsid w:val="00B1289E"/>
    <w:rsid w:val="00B1313C"/>
    <w:rsid w:val="00B14AFD"/>
    <w:rsid w:val="00B15C8D"/>
    <w:rsid w:val="00B203E1"/>
    <w:rsid w:val="00B2225F"/>
    <w:rsid w:val="00B2244F"/>
    <w:rsid w:val="00B22A68"/>
    <w:rsid w:val="00B23614"/>
    <w:rsid w:val="00B240DD"/>
    <w:rsid w:val="00B24533"/>
    <w:rsid w:val="00B26F97"/>
    <w:rsid w:val="00B32922"/>
    <w:rsid w:val="00B32C87"/>
    <w:rsid w:val="00B32FB0"/>
    <w:rsid w:val="00B340EC"/>
    <w:rsid w:val="00B345FC"/>
    <w:rsid w:val="00B3511E"/>
    <w:rsid w:val="00B440CD"/>
    <w:rsid w:val="00B4486D"/>
    <w:rsid w:val="00B45A02"/>
    <w:rsid w:val="00B46206"/>
    <w:rsid w:val="00B50B71"/>
    <w:rsid w:val="00B50E19"/>
    <w:rsid w:val="00B51217"/>
    <w:rsid w:val="00B51ADB"/>
    <w:rsid w:val="00B5227C"/>
    <w:rsid w:val="00B53D2B"/>
    <w:rsid w:val="00B5418E"/>
    <w:rsid w:val="00B5429F"/>
    <w:rsid w:val="00B54598"/>
    <w:rsid w:val="00B5552E"/>
    <w:rsid w:val="00B564FE"/>
    <w:rsid w:val="00B5674E"/>
    <w:rsid w:val="00B57475"/>
    <w:rsid w:val="00B601ED"/>
    <w:rsid w:val="00B601F4"/>
    <w:rsid w:val="00B61133"/>
    <w:rsid w:val="00B61C91"/>
    <w:rsid w:val="00B62765"/>
    <w:rsid w:val="00B63123"/>
    <w:rsid w:val="00B71B33"/>
    <w:rsid w:val="00B775D8"/>
    <w:rsid w:val="00B8107C"/>
    <w:rsid w:val="00B83197"/>
    <w:rsid w:val="00B84699"/>
    <w:rsid w:val="00B84C45"/>
    <w:rsid w:val="00B8508D"/>
    <w:rsid w:val="00B85DA7"/>
    <w:rsid w:val="00B86C07"/>
    <w:rsid w:val="00B870F8"/>
    <w:rsid w:val="00B8748D"/>
    <w:rsid w:val="00B90CB7"/>
    <w:rsid w:val="00B948DB"/>
    <w:rsid w:val="00B95353"/>
    <w:rsid w:val="00B95EE7"/>
    <w:rsid w:val="00B97DC4"/>
    <w:rsid w:val="00B97F0C"/>
    <w:rsid w:val="00BA1307"/>
    <w:rsid w:val="00BA2C45"/>
    <w:rsid w:val="00BA531C"/>
    <w:rsid w:val="00BA6623"/>
    <w:rsid w:val="00BA7952"/>
    <w:rsid w:val="00BB2EEF"/>
    <w:rsid w:val="00BB77E0"/>
    <w:rsid w:val="00BC01E7"/>
    <w:rsid w:val="00BC0750"/>
    <w:rsid w:val="00BC0FCA"/>
    <w:rsid w:val="00BC26A4"/>
    <w:rsid w:val="00BC5FAF"/>
    <w:rsid w:val="00BC7AC9"/>
    <w:rsid w:val="00BD1E71"/>
    <w:rsid w:val="00BD2243"/>
    <w:rsid w:val="00BD2351"/>
    <w:rsid w:val="00BD6293"/>
    <w:rsid w:val="00BD7AEB"/>
    <w:rsid w:val="00BD7E24"/>
    <w:rsid w:val="00BE0633"/>
    <w:rsid w:val="00BE09BC"/>
    <w:rsid w:val="00BE0EDD"/>
    <w:rsid w:val="00BE1D3A"/>
    <w:rsid w:val="00BE223C"/>
    <w:rsid w:val="00BE5925"/>
    <w:rsid w:val="00BF00F6"/>
    <w:rsid w:val="00BF168E"/>
    <w:rsid w:val="00BF2044"/>
    <w:rsid w:val="00BF24DE"/>
    <w:rsid w:val="00BF3057"/>
    <w:rsid w:val="00BF6C02"/>
    <w:rsid w:val="00BF6EAE"/>
    <w:rsid w:val="00C00A9C"/>
    <w:rsid w:val="00C010A2"/>
    <w:rsid w:val="00C0246A"/>
    <w:rsid w:val="00C036D4"/>
    <w:rsid w:val="00C041BE"/>
    <w:rsid w:val="00C04CA5"/>
    <w:rsid w:val="00C06586"/>
    <w:rsid w:val="00C148D0"/>
    <w:rsid w:val="00C149D2"/>
    <w:rsid w:val="00C14F10"/>
    <w:rsid w:val="00C15691"/>
    <w:rsid w:val="00C16919"/>
    <w:rsid w:val="00C217EE"/>
    <w:rsid w:val="00C22C15"/>
    <w:rsid w:val="00C22DF4"/>
    <w:rsid w:val="00C236D8"/>
    <w:rsid w:val="00C26D3B"/>
    <w:rsid w:val="00C30227"/>
    <w:rsid w:val="00C30362"/>
    <w:rsid w:val="00C3324E"/>
    <w:rsid w:val="00C3337E"/>
    <w:rsid w:val="00C34A6E"/>
    <w:rsid w:val="00C35445"/>
    <w:rsid w:val="00C36144"/>
    <w:rsid w:val="00C41031"/>
    <w:rsid w:val="00C41134"/>
    <w:rsid w:val="00C4128E"/>
    <w:rsid w:val="00C4274B"/>
    <w:rsid w:val="00C446C0"/>
    <w:rsid w:val="00C4480F"/>
    <w:rsid w:val="00C448CB"/>
    <w:rsid w:val="00C46455"/>
    <w:rsid w:val="00C51033"/>
    <w:rsid w:val="00C53067"/>
    <w:rsid w:val="00C537AC"/>
    <w:rsid w:val="00C5432C"/>
    <w:rsid w:val="00C57E8D"/>
    <w:rsid w:val="00C606D2"/>
    <w:rsid w:val="00C613AC"/>
    <w:rsid w:val="00C61582"/>
    <w:rsid w:val="00C62A24"/>
    <w:rsid w:val="00C64640"/>
    <w:rsid w:val="00C72EC5"/>
    <w:rsid w:val="00C74698"/>
    <w:rsid w:val="00C7777E"/>
    <w:rsid w:val="00C77FCB"/>
    <w:rsid w:val="00C804EF"/>
    <w:rsid w:val="00C83DB8"/>
    <w:rsid w:val="00C84E8B"/>
    <w:rsid w:val="00C875C5"/>
    <w:rsid w:val="00C91B79"/>
    <w:rsid w:val="00C934EC"/>
    <w:rsid w:val="00C93635"/>
    <w:rsid w:val="00C93CAA"/>
    <w:rsid w:val="00C94512"/>
    <w:rsid w:val="00C97331"/>
    <w:rsid w:val="00CA3070"/>
    <w:rsid w:val="00CA309C"/>
    <w:rsid w:val="00CA3216"/>
    <w:rsid w:val="00CA3E79"/>
    <w:rsid w:val="00CA57F8"/>
    <w:rsid w:val="00CA61B5"/>
    <w:rsid w:val="00CA684D"/>
    <w:rsid w:val="00CB0927"/>
    <w:rsid w:val="00CB16AE"/>
    <w:rsid w:val="00CB2790"/>
    <w:rsid w:val="00CB4F4D"/>
    <w:rsid w:val="00CB7378"/>
    <w:rsid w:val="00CB7E90"/>
    <w:rsid w:val="00CC456F"/>
    <w:rsid w:val="00CC53A1"/>
    <w:rsid w:val="00CC54B6"/>
    <w:rsid w:val="00CD0B25"/>
    <w:rsid w:val="00CD0C10"/>
    <w:rsid w:val="00CD1E7F"/>
    <w:rsid w:val="00CD2D01"/>
    <w:rsid w:val="00CD3F31"/>
    <w:rsid w:val="00CD59AE"/>
    <w:rsid w:val="00CD7ADB"/>
    <w:rsid w:val="00CD7D37"/>
    <w:rsid w:val="00CE020C"/>
    <w:rsid w:val="00CE0C5B"/>
    <w:rsid w:val="00CE3F40"/>
    <w:rsid w:val="00CE54FC"/>
    <w:rsid w:val="00CE5DD1"/>
    <w:rsid w:val="00CE68F5"/>
    <w:rsid w:val="00CF0ED3"/>
    <w:rsid w:val="00CF2B10"/>
    <w:rsid w:val="00CF4AE4"/>
    <w:rsid w:val="00CF4B34"/>
    <w:rsid w:val="00CF729B"/>
    <w:rsid w:val="00CF7889"/>
    <w:rsid w:val="00D005E8"/>
    <w:rsid w:val="00D04775"/>
    <w:rsid w:val="00D104EB"/>
    <w:rsid w:val="00D211A3"/>
    <w:rsid w:val="00D218EB"/>
    <w:rsid w:val="00D23A6F"/>
    <w:rsid w:val="00D2550C"/>
    <w:rsid w:val="00D32B56"/>
    <w:rsid w:val="00D3384D"/>
    <w:rsid w:val="00D35C09"/>
    <w:rsid w:val="00D40CD0"/>
    <w:rsid w:val="00D4121E"/>
    <w:rsid w:val="00D44526"/>
    <w:rsid w:val="00D45081"/>
    <w:rsid w:val="00D45992"/>
    <w:rsid w:val="00D45AEC"/>
    <w:rsid w:val="00D45F0E"/>
    <w:rsid w:val="00D46226"/>
    <w:rsid w:val="00D47533"/>
    <w:rsid w:val="00D47BD8"/>
    <w:rsid w:val="00D47D1E"/>
    <w:rsid w:val="00D511E1"/>
    <w:rsid w:val="00D51C9B"/>
    <w:rsid w:val="00D52F1E"/>
    <w:rsid w:val="00D539C7"/>
    <w:rsid w:val="00D54092"/>
    <w:rsid w:val="00D55F14"/>
    <w:rsid w:val="00D56C3D"/>
    <w:rsid w:val="00D5748F"/>
    <w:rsid w:val="00D720C4"/>
    <w:rsid w:val="00D74317"/>
    <w:rsid w:val="00D76080"/>
    <w:rsid w:val="00D76982"/>
    <w:rsid w:val="00D7770E"/>
    <w:rsid w:val="00D80A91"/>
    <w:rsid w:val="00D818D7"/>
    <w:rsid w:val="00D846E1"/>
    <w:rsid w:val="00D850B0"/>
    <w:rsid w:val="00D87F35"/>
    <w:rsid w:val="00D911EB"/>
    <w:rsid w:val="00D95297"/>
    <w:rsid w:val="00D978BB"/>
    <w:rsid w:val="00D97C3C"/>
    <w:rsid w:val="00DB09AC"/>
    <w:rsid w:val="00DB0E36"/>
    <w:rsid w:val="00DB31FB"/>
    <w:rsid w:val="00DB3612"/>
    <w:rsid w:val="00DB3860"/>
    <w:rsid w:val="00DB3A41"/>
    <w:rsid w:val="00DB42D8"/>
    <w:rsid w:val="00DB6D37"/>
    <w:rsid w:val="00DB76DF"/>
    <w:rsid w:val="00DC08D2"/>
    <w:rsid w:val="00DC184F"/>
    <w:rsid w:val="00DC43C3"/>
    <w:rsid w:val="00DC729A"/>
    <w:rsid w:val="00DC7B65"/>
    <w:rsid w:val="00DD6F61"/>
    <w:rsid w:val="00DE17F5"/>
    <w:rsid w:val="00DE212E"/>
    <w:rsid w:val="00DE2BC0"/>
    <w:rsid w:val="00DE2FD0"/>
    <w:rsid w:val="00DE4BB0"/>
    <w:rsid w:val="00DE6B26"/>
    <w:rsid w:val="00DF1836"/>
    <w:rsid w:val="00DF44B4"/>
    <w:rsid w:val="00DF7F40"/>
    <w:rsid w:val="00E00828"/>
    <w:rsid w:val="00E0105C"/>
    <w:rsid w:val="00E026D4"/>
    <w:rsid w:val="00E0333F"/>
    <w:rsid w:val="00E05104"/>
    <w:rsid w:val="00E05BF3"/>
    <w:rsid w:val="00E05D9B"/>
    <w:rsid w:val="00E06791"/>
    <w:rsid w:val="00E11D01"/>
    <w:rsid w:val="00E124C7"/>
    <w:rsid w:val="00E13A45"/>
    <w:rsid w:val="00E13AD3"/>
    <w:rsid w:val="00E14078"/>
    <w:rsid w:val="00E14817"/>
    <w:rsid w:val="00E153FB"/>
    <w:rsid w:val="00E15639"/>
    <w:rsid w:val="00E17AD6"/>
    <w:rsid w:val="00E210B3"/>
    <w:rsid w:val="00E21346"/>
    <w:rsid w:val="00E21A8C"/>
    <w:rsid w:val="00E22557"/>
    <w:rsid w:val="00E2538B"/>
    <w:rsid w:val="00E27C54"/>
    <w:rsid w:val="00E3088A"/>
    <w:rsid w:val="00E31052"/>
    <w:rsid w:val="00E346B1"/>
    <w:rsid w:val="00E34F41"/>
    <w:rsid w:val="00E35923"/>
    <w:rsid w:val="00E36484"/>
    <w:rsid w:val="00E40DD0"/>
    <w:rsid w:val="00E448A5"/>
    <w:rsid w:val="00E44EC5"/>
    <w:rsid w:val="00E4514B"/>
    <w:rsid w:val="00E459AD"/>
    <w:rsid w:val="00E46707"/>
    <w:rsid w:val="00E52C38"/>
    <w:rsid w:val="00E52DD5"/>
    <w:rsid w:val="00E543D5"/>
    <w:rsid w:val="00E55BB1"/>
    <w:rsid w:val="00E56B7B"/>
    <w:rsid w:val="00E57FC3"/>
    <w:rsid w:val="00E63467"/>
    <w:rsid w:val="00E6367E"/>
    <w:rsid w:val="00E63688"/>
    <w:rsid w:val="00E6399C"/>
    <w:rsid w:val="00E66726"/>
    <w:rsid w:val="00E66B13"/>
    <w:rsid w:val="00E671D8"/>
    <w:rsid w:val="00E67B9A"/>
    <w:rsid w:val="00E70FF8"/>
    <w:rsid w:val="00E7178D"/>
    <w:rsid w:val="00E72CCE"/>
    <w:rsid w:val="00E72F61"/>
    <w:rsid w:val="00E75739"/>
    <w:rsid w:val="00E8152A"/>
    <w:rsid w:val="00E81CC7"/>
    <w:rsid w:val="00E832D7"/>
    <w:rsid w:val="00E8417C"/>
    <w:rsid w:val="00E8551B"/>
    <w:rsid w:val="00E8633F"/>
    <w:rsid w:val="00E86DC6"/>
    <w:rsid w:val="00E91905"/>
    <w:rsid w:val="00E926FE"/>
    <w:rsid w:val="00E93711"/>
    <w:rsid w:val="00EA0C88"/>
    <w:rsid w:val="00EA18F4"/>
    <w:rsid w:val="00EA6559"/>
    <w:rsid w:val="00EB0630"/>
    <w:rsid w:val="00EB29B8"/>
    <w:rsid w:val="00EB3033"/>
    <w:rsid w:val="00EB535C"/>
    <w:rsid w:val="00EC1835"/>
    <w:rsid w:val="00EC1ED6"/>
    <w:rsid w:val="00EC2C7A"/>
    <w:rsid w:val="00EC46A1"/>
    <w:rsid w:val="00EC4D40"/>
    <w:rsid w:val="00EC564A"/>
    <w:rsid w:val="00ED68E8"/>
    <w:rsid w:val="00EE3D7E"/>
    <w:rsid w:val="00EE55FC"/>
    <w:rsid w:val="00EE6944"/>
    <w:rsid w:val="00EE6A14"/>
    <w:rsid w:val="00EE763E"/>
    <w:rsid w:val="00EF1DDD"/>
    <w:rsid w:val="00EF30A4"/>
    <w:rsid w:val="00EF53AB"/>
    <w:rsid w:val="00EF5964"/>
    <w:rsid w:val="00EF6E3E"/>
    <w:rsid w:val="00F022CA"/>
    <w:rsid w:val="00F03C0D"/>
    <w:rsid w:val="00F04E9C"/>
    <w:rsid w:val="00F07AAB"/>
    <w:rsid w:val="00F10574"/>
    <w:rsid w:val="00F12189"/>
    <w:rsid w:val="00F1324C"/>
    <w:rsid w:val="00F14267"/>
    <w:rsid w:val="00F14C57"/>
    <w:rsid w:val="00F20547"/>
    <w:rsid w:val="00F21514"/>
    <w:rsid w:val="00F21F41"/>
    <w:rsid w:val="00F22BFD"/>
    <w:rsid w:val="00F22E92"/>
    <w:rsid w:val="00F23AD9"/>
    <w:rsid w:val="00F24848"/>
    <w:rsid w:val="00F24DCE"/>
    <w:rsid w:val="00F262A3"/>
    <w:rsid w:val="00F26A63"/>
    <w:rsid w:val="00F26F05"/>
    <w:rsid w:val="00F336CA"/>
    <w:rsid w:val="00F37795"/>
    <w:rsid w:val="00F41F9C"/>
    <w:rsid w:val="00F4222C"/>
    <w:rsid w:val="00F43961"/>
    <w:rsid w:val="00F47D4B"/>
    <w:rsid w:val="00F50679"/>
    <w:rsid w:val="00F55814"/>
    <w:rsid w:val="00F616B8"/>
    <w:rsid w:val="00F62691"/>
    <w:rsid w:val="00F63E6F"/>
    <w:rsid w:val="00F642C3"/>
    <w:rsid w:val="00F64682"/>
    <w:rsid w:val="00F65173"/>
    <w:rsid w:val="00F6560C"/>
    <w:rsid w:val="00F6560E"/>
    <w:rsid w:val="00F6669F"/>
    <w:rsid w:val="00F66832"/>
    <w:rsid w:val="00F66D53"/>
    <w:rsid w:val="00F67BC6"/>
    <w:rsid w:val="00F67C02"/>
    <w:rsid w:val="00F71149"/>
    <w:rsid w:val="00F71B16"/>
    <w:rsid w:val="00F7234A"/>
    <w:rsid w:val="00F72604"/>
    <w:rsid w:val="00F72F94"/>
    <w:rsid w:val="00F75D54"/>
    <w:rsid w:val="00F76BC0"/>
    <w:rsid w:val="00F81922"/>
    <w:rsid w:val="00F82C5A"/>
    <w:rsid w:val="00F8348F"/>
    <w:rsid w:val="00F8356D"/>
    <w:rsid w:val="00F86C1C"/>
    <w:rsid w:val="00F90119"/>
    <w:rsid w:val="00F90D46"/>
    <w:rsid w:val="00F917A5"/>
    <w:rsid w:val="00F92985"/>
    <w:rsid w:val="00F936BA"/>
    <w:rsid w:val="00F9455C"/>
    <w:rsid w:val="00F972CD"/>
    <w:rsid w:val="00FA0600"/>
    <w:rsid w:val="00FA3A94"/>
    <w:rsid w:val="00FA498D"/>
    <w:rsid w:val="00FA4C48"/>
    <w:rsid w:val="00FA4F5F"/>
    <w:rsid w:val="00FA52B8"/>
    <w:rsid w:val="00FA52C0"/>
    <w:rsid w:val="00FA6C53"/>
    <w:rsid w:val="00FB1AAC"/>
    <w:rsid w:val="00FB3B5B"/>
    <w:rsid w:val="00FC1537"/>
    <w:rsid w:val="00FC300D"/>
    <w:rsid w:val="00FC3323"/>
    <w:rsid w:val="00FC6E28"/>
    <w:rsid w:val="00FD0DC9"/>
    <w:rsid w:val="00FD1152"/>
    <w:rsid w:val="00FD2D45"/>
    <w:rsid w:val="00FD2F43"/>
    <w:rsid w:val="00FD36A5"/>
    <w:rsid w:val="00FD4B5F"/>
    <w:rsid w:val="00FD52C1"/>
    <w:rsid w:val="00FE1C6F"/>
    <w:rsid w:val="00FE313D"/>
    <w:rsid w:val="00FE3CB3"/>
    <w:rsid w:val="00FE45C2"/>
    <w:rsid w:val="00FF0347"/>
    <w:rsid w:val="00FF05EA"/>
    <w:rsid w:val="00FF5360"/>
    <w:rsid w:val="00FF6C9C"/>
    <w:rsid w:val="00FF6D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FEB2A"/>
  <w15:chartTrackingRefBased/>
  <w15:docId w15:val="{94FB5C25-733F-499D-84F2-A87B2086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lang w:eastAsia="ar-SA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40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jc w:val="both"/>
    </w:pPr>
    <w:rPr>
      <w:b/>
      <w:sz w:val="22"/>
    </w:rPr>
  </w:style>
  <w:style w:type="paragraph" w:styleId="List">
    <w:name w:val="List"/>
    <w:basedOn w:val="BodyText"/>
    <w:semiHidden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2">
    <w:name w:val="Body Text 2"/>
    <w:basedOn w:val="Normal"/>
    <w:pPr>
      <w:tabs>
        <w:tab w:val="left" w:pos="426"/>
      </w:tabs>
      <w:jc w:val="both"/>
    </w:pPr>
  </w:style>
  <w:style w:type="paragraph" w:styleId="BodyTextIndent2">
    <w:name w:val="Body Text Indent 2"/>
    <w:basedOn w:val="Normal"/>
    <w:pPr>
      <w:tabs>
        <w:tab w:val="left" w:pos="426"/>
      </w:tabs>
      <w:ind w:hanging="13"/>
      <w:jc w:val="both"/>
    </w:pPr>
  </w:style>
  <w:style w:type="paragraph" w:styleId="ListParagraph">
    <w:name w:val="List Paragraph"/>
    <w:basedOn w:val="Normal"/>
    <w:uiPriority w:val="34"/>
    <w:qFormat/>
    <w:rsid w:val="00A47177"/>
    <w:pPr>
      <w:ind w:left="720"/>
    </w:pPr>
  </w:style>
  <w:style w:type="character" w:styleId="Hyperlink">
    <w:name w:val="Hyperlink"/>
    <w:uiPriority w:val="99"/>
    <w:unhideWhenUsed/>
    <w:rsid w:val="002878A2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2878A2"/>
    <w:pPr>
      <w:suppressAutoHyphens w:val="0"/>
    </w:pPr>
    <w:rPr>
      <w:rFonts w:ascii="Consolas" w:eastAsia="Calibri" w:hAnsi="Consolas"/>
      <w:sz w:val="21"/>
      <w:szCs w:val="21"/>
      <w:lang w:eastAsia="en-US"/>
    </w:rPr>
  </w:style>
  <w:style w:type="character" w:customStyle="1" w:styleId="PlainTextChar">
    <w:name w:val="Plain Text Char"/>
    <w:link w:val="PlainText"/>
    <w:uiPriority w:val="99"/>
    <w:rsid w:val="002878A2"/>
    <w:rPr>
      <w:rFonts w:ascii="Consolas" w:eastAsia="Calibri" w:hAnsi="Consolas" w:cs="Times New Roman"/>
      <w:sz w:val="21"/>
      <w:szCs w:val="21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00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00011"/>
    <w:rPr>
      <w:rFonts w:ascii="Tahoma" w:hAnsi="Tahoma" w:cs="Tahoma"/>
      <w:sz w:val="16"/>
      <w:szCs w:val="16"/>
      <w:lang w:eastAsia="ar-SA"/>
    </w:rPr>
  </w:style>
  <w:style w:type="character" w:styleId="FollowedHyperlink">
    <w:name w:val="FollowedHyperlink"/>
    <w:uiPriority w:val="99"/>
    <w:semiHidden/>
    <w:unhideWhenUsed/>
    <w:rsid w:val="005F1BB4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3F4923"/>
    <w:pPr>
      <w:suppressAutoHyphens w:val="0"/>
      <w:spacing w:before="100" w:beforeAutospacing="1" w:after="100" w:afterAutospacing="1"/>
    </w:pPr>
    <w:rPr>
      <w:rFonts w:eastAsia="Calibri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49A4"/>
    <w:rPr>
      <w:sz w:val="24"/>
      <w:lang w:eastAsia="ar-SA"/>
    </w:rPr>
  </w:style>
  <w:style w:type="paragraph" w:styleId="Footer">
    <w:name w:val="footer"/>
    <w:basedOn w:val="Normal"/>
    <w:link w:val="FooterChar"/>
    <w:uiPriority w:val="99"/>
    <w:unhideWhenUsed/>
    <w:rsid w:val="006949A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6949A4"/>
    <w:rPr>
      <w:sz w:val="24"/>
      <w:lang w:eastAsia="ar-SA"/>
    </w:rPr>
  </w:style>
  <w:style w:type="character" w:styleId="UnresolvedMention">
    <w:name w:val="Unresolved Mention"/>
    <w:uiPriority w:val="99"/>
    <w:semiHidden/>
    <w:unhideWhenUsed/>
    <w:rsid w:val="00876F8F"/>
    <w:rPr>
      <w:color w:val="605E5C"/>
      <w:shd w:val="clear" w:color="auto" w:fill="E1DFDD"/>
    </w:rPr>
  </w:style>
  <w:style w:type="paragraph" w:customStyle="1" w:styleId="Default">
    <w:name w:val="Default"/>
    <w:rsid w:val="00612BFB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6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85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54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321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0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7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8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7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8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10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37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0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78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5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0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5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84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4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51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39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clerk@framptonparishcouncil.gov.u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CERNE VALLEY PARISH COUNCIL</vt:lpstr>
    </vt:vector>
  </TitlesOfParts>
  <Company/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CERNE VALLEY PARISH COUNCIL</dc:title>
  <dc:subject/>
  <dc:creator>Andrea Schafer - Cerne Valley PC</dc:creator>
  <cp:keywords/>
  <cp:lastModifiedBy>Wayne Lewin</cp:lastModifiedBy>
  <cp:revision>36</cp:revision>
  <cp:lastPrinted>2021-03-08T21:39:00Z</cp:lastPrinted>
  <dcterms:created xsi:type="dcterms:W3CDTF">2026-01-16T13:36:00Z</dcterms:created>
  <dcterms:modified xsi:type="dcterms:W3CDTF">2026-01-20T23:04:00Z</dcterms:modified>
</cp:coreProperties>
</file>