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3935E" w14:textId="77777777" w:rsidR="004168DC" w:rsidRPr="004168DC" w:rsidRDefault="004168DC" w:rsidP="004168DC">
      <w:pPr>
        <w:jc w:val="center"/>
        <w:rPr>
          <w:rFonts w:ascii="Calibri" w:hAnsi="Calibri"/>
          <w:b/>
          <w:sz w:val="32"/>
          <w:szCs w:val="32"/>
        </w:rPr>
      </w:pPr>
      <w:r w:rsidRPr="004168DC">
        <w:rPr>
          <w:rFonts w:ascii="Calibri" w:hAnsi="Calibri"/>
          <w:b/>
          <w:sz w:val="32"/>
          <w:szCs w:val="32"/>
        </w:rPr>
        <w:t>Wayne Lewin – Clerk to the Parish Council</w:t>
      </w:r>
    </w:p>
    <w:p w14:paraId="7DA96359" w14:textId="77777777" w:rsidR="004168DC" w:rsidRPr="004168DC" w:rsidRDefault="004168DC" w:rsidP="004168DC">
      <w:pPr>
        <w:jc w:val="center"/>
        <w:rPr>
          <w:rFonts w:ascii="Calibri" w:hAnsi="Calibri"/>
          <w:b/>
          <w:sz w:val="32"/>
          <w:szCs w:val="32"/>
        </w:rPr>
      </w:pPr>
      <w:r w:rsidRPr="004168DC">
        <w:rPr>
          <w:rFonts w:ascii="Calibri" w:hAnsi="Calibri"/>
          <w:b/>
          <w:sz w:val="32"/>
          <w:szCs w:val="32"/>
        </w:rPr>
        <w:t>13 Stileham Bank, Milborne St Andrew, Dorset, DT11 0LE</w:t>
      </w:r>
    </w:p>
    <w:p w14:paraId="6655443E" w14:textId="2889FEF1" w:rsidR="004168DC" w:rsidRPr="004168DC" w:rsidRDefault="004168DC" w:rsidP="004168DC">
      <w:pPr>
        <w:jc w:val="center"/>
        <w:rPr>
          <w:rFonts w:ascii="Calibri" w:hAnsi="Calibri"/>
          <w:sz w:val="32"/>
          <w:szCs w:val="32"/>
        </w:rPr>
      </w:pPr>
      <w:r w:rsidRPr="004168DC">
        <w:rPr>
          <w:rFonts w:ascii="Calibri" w:hAnsi="Calibri"/>
          <w:b/>
          <w:sz w:val="32"/>
          <w:szCs w:val="32"/>
        </w:rPr>
        <w:t xml:space="preserve">Phone: 07419 136735 Email: </w:t>
      </w:r>
      <w:hyperlink r:id="rId7" w:history="1">
        <w:r w:rsidR="0002159F" w:rsidRPr="009F6F3D">
          <w:rPr>
            <w:rStyle w:val="Hyperlink"/>
            <w:rFonts w:ascii="Calibri" w:hAnsi="Calibri"/>
            <w:b/>
            <w:sz w:val="32"/>
            <w:szCs w:val="32"/>
          </w:rPr>
          <w:t>clerk@framptonparishcouncil.gov.uk</w:t>
        </w:r>
      </w:hyperlink>
      <w:r w:rsidR="0002159F">
        <w:rPr>
          <w:rFonts w:ascii="Calibri" w:hAnsi="Calibri"/>
          <w:b/>
          <w:sz w:val="32"/>
          <w:szCs w:val="32"/>
        </w:rPr>
        <w:t xml:space="preserve"> </w:t>
      </w:r>
    </w:p>
    <w:p w14:paraId="7027E28D" w14:textId="77777777" w:rsidR="004168DC" w:rsidRDefault="004168DC" w:rsidP="004168DC">
      <w:pPr>
        <w:rPr>
          <w:rFonts w:ascii="Calibri" w:hAnsi="Calibri"/>
        </w:rPr>
      </w:pPr>
    </w:p>
    <w:p w14:paraId="452B27DE" w14:textId="418A2AA8" w:rsidR="008F4D34" w:rsidRPr="00366CAC" w:rsidRDefault="00A6028C" w:rsidP="004168DC">
      <w:pPr>
        <w:pStyle w:val="BodyText"/>
        <w:jc w:val="left"/>
        <w:rPr>
          <w:rFonts w:ascii="Calibri" w:hAnsi="Calibri"/>
          <w:b w:val="0"/>
          <w:sz w:val="24"/>
          <w:szCs w:val="24"/>
        </w:rPr>
      </w:pPr>
      <w:r w:rsidRPr="00366CAC">
        <w:rPr>
          <w:rFonts w:ascii="Calibri" w:hAnsi="Calibri"/>
          <w:b w:val="0"/>
          <w:sz w:val="24"/>
          <w:szCs w:val="24"/>
        </w:rPr>
        <w:t xml:space="preserve">Minutes of Full Council held </w:t>
      </w:r>
      <w:r w:rsidR="008F4D34" w:rsidRPr="00366CAC">
        <w:rPr>
          <w:rFonts w:ascii="Calibri" w:hAnsi="Calibri"/>
          <w:b w:val="0"/>
          <w:sz w:val="24"/>
          <w:szCs w:val="24"/>
        </w:rPr>
        <w:t xml:space="preserve">on </w:t>
      </w:r>
      <w:r w:rsidR="003C2DA5">
        <w:rPr>
          <w:rFonts w:ascii="Calibri" w:hAnsi="Calibri"/>
          <w:bCs/>
          <w:sz w:val="24"/>
          <w:szCs w:val="24"/>
        </w:rPr>
        <w:t>17</w:t>
      </w:r>
      <w:r w:rsidR="003C2DA5" w:rsidRPr="003C2DA5">
        <w:rPr>
          <w:rFonts w:ascii="Calibri" w:hAnsi="Calibri"/>
          <w:bCs/>
          <w:sz w:val="24"/>
          <w:szCs w:val="24"/>
          <w:vertAlign w:val="superscript"/>
        </w:rPr>
        <w:t>th</w:t>
      </w:r>
      <w:r w:rsidR="003C2DA5">
        <w:rPr>
          <w:rFonts w:ascii="Calibri" w:hAnsi="Calibri"/>
          <w:bCs/>
          <w:sz w:val="24"/>
          <w:szCs w:val="24"/>
        </w:rPr>
        <w:t xml:space="preserve"> March </w:t>
      </w:r>
      <w:r w:rsidR="00BD1E71">
        <w:rPr>
          <w:rFonts w:ascii="Calibri" w:hAnsi="Calibri"/>
          <w:bCs/>
          <w:sz w:val="24"/>
          <w:szCs w:val="24"/>
        </w:rPr>
        <w:t>2026</w:t>
      </w:r>
      <w:r w:rsidR="00501EC7">
        <w:rPr>
          <w:rFonts w:ascii="Calibri" w:hAnsi="Calibri"/>
          <w:b w:val="0"/>
          <w:sz w:val="24"/>
          <w:szCs w:val="24"/>
        </w:rPr>
        <w:t xml:space="preserve"> </w:t>
      </w:r>
      <w:r w:rsidR="008F4D34" w:rsidRPr="00366CAC">
        <w:rPr>
          <w:rFonts w:ascii="Calibri" w:hAnsi="Calibri"/>
          <w:b w:val="0"/>
          <w:sz w:val="24"/>
          <w:szCs w:val="24"/>
        </w:rPr>
        <w:t xml:space="preserve">in Frampton Village Hall. </w:t>
      </w:r>
    </w:p>
    <w:p w14:paraId="23A5582D" w14:textId="77777777" w:rsidR="00FF6D88" w:rsidRPr="00366CAC" w:rsidRDefault="00A6028C" w:rsidP="004168DC">
      <w:pPr>
        <w:pStyle w:val="BodyText"/>
        <w:jc w:val="left"/>
        <w:rPr>
          <w:rFonts w:ascii="Calibri" w:hAnsi="Calibri"/>
          <w:b w:val="0"/>
          <w:sz w:val="24"/>
          <w:szCs w:val="24"/>
        </w:rPr>
      </w:pPr>
      <w:r w:rsidRPr="00366CAC">
        <w:rPr>
          <w:rFonts w:ascii="Calibri" w:hAnsi="Calibri"/>
          <w:b w:val="0"/>
          <w:sz w:val="24"/>
          <w:szCs w:val="24"/>
        </w:rPr>
        <w:t>Meeting commenced at 7</w:t>
      </w:r>
      <w:r w:rsidR="00F972CD" w:rsidRPr="00366CAC">
        <w:rPr>
          <w:rFonts w:ascii="Calibri" w:hAnsi="Calibri"/>
          <w:b w:val="0"/>
          <w:sz w:val="24"/>
          <w:szCs w:val="24"/>
        </w:rPr>
        <w:t>.</w:t>
      </w:r>
      <w:r w:rsidR="00612BFB" w:rsidRPr="00366CAC">
        <w:rPr>
          <w:rFonts w:ascii="Calibri" w:hAnsi="Calibri"/>
          <w:b w:val="0"/>
          <w:sz w:val="24"/>
          <w:szCs w:val="24"/>
        </w:rPr>
        <w:t>00</w:t>
      </w:r>
      <w:r w:rsidRPr="00366CAC">
        <w:rPr>
          <w:rFonts w:ascii="Calibri" w:hAnsi="Calibri"/>
          <w:b w:val="0"/>
          <w:sz w:val="24"/>
          <w:szCs w:val="24"/>
        </w:rPr>
        <w:t>pm.</w:t>
      </w:r>
    </w:p>
    <w:p w14:paraId="193478BD" w14:textId="77777777" w:rsidR="00A6028C" w:rsidRPr="00366CAC" w:rsidRDefault="00A6028C" w:rsidP="004168DC">
      <w:pPr>
        <w:pStyle w:val="BodyText"/>
        <w:jc w:val="left"/>
        <w:rPr>
          <w:rFonts w:ascii="Calibri" w:hAnsi="Calibri"/>
          <w:b w:val="0"/>
          <w:sz w:val="24"/>
          <w:szCs w:val="24"/>
        </w:rPr>
      </w:pPr>
    </w:p>
    <w:p w14:paraId="0D089B97" w14:textId="77777777" w:rsidR="00C30362" w:rsidRPr="00366CAC" w:rsidRDefault="00B1289E" w:rsidP="0098651E">
      <w:pPr>
        <w:tabs>
          <w:tab w:val="left" w:pos="426"/>
        </w:tabs>
        <w:rPr>
          <w:rFonts w:ascii="Calibri" w:hAnsi="Calibri"/>
          <w:b/>
          <w:szCs w:val="24"/>
        </w:rPr>
      </w:pPr>
      <w:r w:rsidRPr="00366CAC">
        <w:rPr>
          <w:rFonts w:ascii="Calibri" w:hAnsi="Calibri"/>
          <w:b/>
          <w:szCs w:val="24"/>
        </w:rPr>
        <w:t>Councillors</w:t>
      </w:r>
      <w:r w:rsidR="00A6028C" w:rsidRPr="00366CAC">
        <w:rPr>
          <w:rFonts w:ascii="Calibri" w:hAnsi="Calibri"/>
          <w:b/>
          <w:szCs w:val="24"/>
        </w:rPr>
        <w:t xml:space="preserve"> in attendance:</w:t>
      </w:r>
    </w:p>
    <w:p w14:paraId="1E45BAC9" w14:textId="0996C677" w:rsidR="001A36F6" w:rsidRDefault="00FD2F43" w:rsidP="0098651E">
      <w:pPr>
        <w:tabs>
          <w:tab w:val="left" w:pos="426"/>
        </w:tabs>
        <w:rPr>
          <w:rFonts w:ascii="Calibri" w:hAnsi="Calibri"/>
          <w:b/>
          <w:szCs w:val="24"/>
        </w:rPr>
      </w:pPr>
      <w:r w:rsidRPr="00366CAC">
        <w:rPr>
          <w:rFonts w:ascii="Calibri" w:hAnsi="Calibri"/>
          <w:b/>
          <w:szCs w:val="24"/>
        </w:rPr>
        <w:t>Paul Mutti</w:t>
      </w:r>
      <w:r w:rsidR="00BA6623" w:rsidRPr="00366CAC">
        <w:rPr>
          <w:rFonts w:ascii="Calibri" w:hAnsi="Calibri"/>
          <w:b/>
          <w:szCs w:val="24"/>
        </w:rPr>
        <w:t>,</w:t>
      </w:r>
      <w:r w:rsidR="001F5E09" w:rsidRPr="00366CAC">
        <w:rPr>
          <w:rFonts w:ascii="Calibri" w:hAnsi="Calibri"/>
          <w:b/>
          <w:szCs w:val="24"/>
        </w:rPr>
        <w:t xml:space="preserve"> </w:t>
      </w:r>
      <w:r w:rsidR="002E4892">
        <w:rPr>
          <w:rFonts w:ascii="Calibri" w:hAnsi="Calibri"/>
          <w:b/>
          <w:szCs w:val="24"/>
        </w:rPr>
        <w:t xml:space="preserve">Brie Purse, </w:t>
      </w:r>
      <w:r w:rsidR="00AE79EF">
        <w:rPr>
          <w:rFonts w:ascii="Calibri" w:hAnsi="Calibri"/>
          <w:b/>
          <w:szCs w:val="24"/>
        </w:rPr>
        <w:t xml:space="preserve">Veronica Antram, </w:t>
      </w:r>
      <w:r w:rsidR="00E55BB1">
        <w:rPr>
          <w:rFonts w:ascii="Calibri" w:hAnsi="Calibri"/>
          <w:b/>
          <w:szCs w:val="24"/>
        </w:rPr>
        <w:t>Patsy Taylor</w:t>
      </w:r>
      <w:r w:rsidR="000E7969">
        <w:rPr>
          <w:rFonts w:ascii="Calibri" w:hAnsi="Calibri"/>
          <w:b/>
          <w:szCs w:val="24"/>
        </w:rPr>
        <w:t>, and David Nutt</w:t>
      </w:r>
    </w:p>
    <w:p w14:paraId="1A3A8A92" w14:textId="77777777" w:rsidR="003C2DA5" w:rsidRPr="00366CAC" w:rsidRDefault="003C2DA5" w:rsidP="0098651E">
      <w:pPr>
        <w:tabs>
          <w:tab w:val="left" w:pos="426"/>
        </w:tabs>
        <w:rPr>
          <w:rFonts w:ascii="Calibri" w:hAnsi="Calibri"/>
          <w:b/>
          <w:szCs w:val="24"/>
        </w:rPr>
      </w:pPr>
    </w:p>
    <w:p w14:paraId="5D9A0363" w14:textId="60DC5C77" w:rsidR="00846E38" w:rsidRDefault="00A6028C" w:rsidP="00B53D2B">
      <w:pPr>
        <w:tabs>
          <w:tab w:val="left" w:pos="426"/>
        </w:tabs>
        <w:rPr>
          <w:rFonts w:ascii="Calibri" w:hAnsi="Calibri"/>
          <w:bCs/>
          <w:szCs w:val="24"/>
        </w:rPr>
      </w:pPr>
      <w:r w:rsidRPr="00366CAC">
        <w:rPr>
          <w:rFonts w:ascii="Calibri" w:hAnsi="Calibri"/>
          <w:bCs/>
          <w:szCs w:val="24"/>
        </w:rPr>
        <w:t>There</w:t>
      </w:r>
      <w:r w:rsidR="00E8417C">
        <w:rPr>
          <w:rFonts w:ascii="Calibri" w:hAnsi="Calibri"/>
          <w:bCs/>
          <w:szCs w:val="24"/>
        </w:rPr>
        <w:t xml:space="preserve"> w</w:t>
      </w:r>
      <w:r w:rsidR="003C2DA5">
        <w:rPr>
          <w:rFonts w:ascii="Calibri" w:hAnsi="Calibri"/>
          <w:bCs/>
          <w:szCs w:val="24"/>
        </w:rPr>
        <w:t xml:space="preserve">as </w:t>
      </w:r>
      <w:r w:rsidR="003C2DA5" w:rsidRPr="003C2DA5">
        <w:rPr>
          <w:rFonts w:ascii="Calibri" w:hAnsi="Calibri"/>
          <w:b/>
          <w:szCs w:val="24"/>
        </w:rPr>
        <w:t>1</w:t>
      </w:r>
      <w:r w:rsidR="00E46707" w:rsidRPr="003C2DA5">
        <w:rPr>
          <w:rFonts w:ascii="Calibri" w:hAnsi="Calibri"/>
          <w:b/>
          <w:szCs w:val="24"/>
        </w:rPr>
        <w:t xml:space="preserve"> </w:t>
      </w:r>
      <w:r w:rsidR="00D511E1">
        <w:rPr>
          <w:rFonts w:ascii="Calibri" w:hAnsi="Calibri"/>
          <w:bCs/>
          <w:szCs w:val="24"/>
        </w:rPr>
        <w:t>member</w:t>
      </w:r>
      <w:r w:rsidR="003C2DA5">
        <w:rPr>
          <w:rFonts w:ascii="Calibri" w:hAnsi="Calibri"/>
          <w:bCs/>
          <w:szCs w:val="24"/>
        </w:rPr>
        <w:t xml:space="preserve"> </w:t>
      </w:r>
      <w:r w:rsidRPr="00366CAC">
        <w:rPr>
          <w:rFonts w:ascii="Calibri" w:hAnsi="Calibri"/>
          <w:bCs/>
          <w:szCs w:val="24"/>
        </w:rPr>
        <w:t>of the public</w:t>
      </w:r>
      <w:r w:rsidR="00E52C38" w:rsidRPr="00366CAC">
        <w:rPr>
          <w:rFonts w:ascii="Calibri" w:hAnsi="Calibri"/>
          <w:bCs/>
          <w:szCs w:val="24"/>
        </w:rPr>
        <w:t xml:space="preserve"> in attendance</w:t>
      </w:r>
    </w:p>
    <w:p w14:paraId="6697B6C2" w14:textId="4211941F" w:rsidR="003C2DA5" w:rsidRDefault="003C2DA5" w:rsidP="00B53D2B">
      <w:pPr>
        <w:tabs>
          <w:tab w:val="left" w:pos="426"/>
        </w:tabs>
        <w:rPr>
          <w:rFonts w:ascii="Calibri" w:hAnsi="Calibri"/>
          <w:bCs/>
          <w:szCs w:val="24"/>
        </w:rPr>
      </w:pPr>
      <w:r>
        <w:rPr>
          <w:rFonts w:ascii="Calibri" w:hAnsi="Calibri"/>
          <w:bCs/>
          <w:szCs w:val="24"/>
        </w:rPr>
        <w:t>Cllr David Taylor (Dorset Council)</w:t>
      </w:r>
    </w:p>
    <w:p w14:paraId="7880E3DF" w14:textId="77777777" w:rsidR="00B601ED" w:rsidRDefault="00B601ED" w:rsidP="009C1C6A">
      <w:pPr>
        <w:tabs>
          <w:tab w:val="left" w:pos="0"/>
          <w:tab w:val="left" w:pos="426"/>
        </w:tabs>
        <w:rPr>
          <w:rFonts w:ascii="Calibri" w:hAnsi="Calibri"/>
          <w:b/>
          <w:bCs/>
          <w:szCs w:val="24"/>
        </w:rPr>
      </w:pPr>
    </w:p>
    <w:p w14:paraId="3FB8C57F" w14:textId="77777777" w:rsidR="00253344" w:rsidRDefault="00253344" w:rsidP="00253344">
      <w:pPr>
        <w:tabs>
          <w:tab w:val="left" w:pos="0"/>
          <w:tab w:val="left" w:pos="426"/>
        </w:tabs>
        <w:rPr>
          <w:rFonts w:ascii="Calibri" w:hAnsi="Calibri"/>
          <w:b/>
          <w:bCs/>
          <w:szCs w:val="24"/>
        </w:rPr>
      </w:pPr>
      <w:r>
        <w:rPr>
          <w:rFonts w:ascii="Calibri" w:hAnsi="Calibri"/>
          <w:b/>
          <w:bCs/>
          <w:szCs w:val="24"/>
        </w:rPr>
        <w:t>FULL COUNCIL</w:t>
      </w:r>
    </w:p>
    <w:p w14:paraId="2E7D7659" w14:textId="77777777" w:rsidR="00253344" w:rsidRDefault="00253344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1E320CAD" w14:textId="77777777" w:rsidR="00253344" w:rsidRDefault="00253344" w:rsidP="00253344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253344">
        <w:rPr>
          <w:rFonts w:ascii="Calibri" w:hAnsi="Calibri" w:cs="Calibri"/>
          <w:b/>
          <w:bCs/>
          <w:szCs w:val="24"/>
        </w:rPr>
        <w:t>1.</w:t>
      </w:r>
      <w:r w:rsidRPr="00253344">
        <w:rPr>
          <w:rFonts w:ascii="Calibri" w:hAnsi="Calibri" w:cs="Calibri"/>
          <w:b/>
          <w:bCs/>
          <w:szCs w:val="24"/>
        </w:rPr>
        <w:tab/>
        <w:t>Apologises for absence</w:t>
      </w:r>
    </w:p>
    <w:p w14:paraId="40EDC20D" w14:textId="0376898B" w:rsidR="00253344" w:rsidRDefault="00CD522D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Cllr Charlie Adler sent apologises.</w:t>
      </w:r>
    </w:p>
    <w:p w14:paraId="652A60E6" w14:textId="77777777" w:rsidR="00CD522D" w:rsidRPr="00CD522D" w:rsidRDefault="00CD522D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011D023F" w14:textId="77777777" w:rsidR="00253344" w:rsidRDefault="00253344" w:rsidP="00253344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253344">
        <w:rPr>
          <w:rFonts w:ascii="Calibri" w:hAnsi="Calibri" w:cs="Calibri"/>
          <w:b/>
          <w:bCs/>
          <w:szCs w:val="24"/>
        </w:rPr>
        <w:t>2.</w:t>
      </w:r>
      <w:r w:rsidRPr="00253344">
        <w:rPr>
          <w:rFonts w:ascii="Calibri" w:hAnsi="Calibri" w:cs="Calibri"/>
          <w:b/>
          <w:bCs/>
          <w:szCs w:val="24"/>
        </w:rPr>
        <w:tab/>
        <w:t>Declarations of pecuniary or other interests</w:t>
      </w:r>
    </w:p>
    <w:p w14:paraId="5C8E124A" w14:textId="264084CE" w:rsidR="00CD522D" w:rsidRDefault="00CD522D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No declarations were made.</w:t>
      </w:r>
    </w:p>
    <w:p w14:paraId="3786761D" w14:textId="77777777" w:rsidR="00CD522D" w:rsidRPr="00CD522D" w:rsidRDefault="00CD522D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50EBE39B" w14:textId="77777777" w:rsidR="00253344" w:rsidRDefault="00253344" w:rsidP="00253344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253344">
        <w:rPr>
          <w:rFonts w:ascii="Calibri" w:hAnsi="Calibri" w:cs="Calibri"/>
          <w:b/>
          <w:bCs/>
          <w:szCs w:val="24"/>
        </w:rPr>
        <w:t>3.</w:t>
      </w:r>
      <w:r w:rsidRPr="00253344">
        <w:rPr>
          <w:rFonts w:ascii="Calibri" w:hAnsi="Calibri" w:cs="Calibri"/>
          <w:b/>
          <w:bCs/>
          <w:szCs w:val="24"/>
        </w:rPr>
        <w:tab/>
        <w:t>To approve the minutes of the Parish Council Meeting held on 20</w:t>
      </w:r>
      <w:r w:rsidRPr="00253344">
        <w:rPr>
          <w:rFonts w:ascii="Calibri" w:hAnsi="Calibri" w:cs="Calibri"/>
          <w:b/>
          <w:bCs/>
          <w:szCs w:val="24"/>
          <w:vertAlign w:val="superscript"/>
        </w:rPr>
        <w:t>th</w:t>
      </w:r>
      <w:r w:rsidRPr="00253344">
        <w:rPr>
          <w:rFonts w:ascii="Calibri" w:hAnsi="Calibri" w:cs="Calibri"/>
          <w:b/>
          <w:bCs/>
          <w:szCs w:val="24"/>
        </w:rPr>
        <w:t xml:space="preserve"> January 2026</w:t>
      </w:r>
    </w:p>
    <w:p w14:paraId="1CA823B4" w14:textId="4430B926" w:rsidR="00CD522D" w:rsidRDefault="00CD522D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These were approved as a true and accurate record of the meeting. </w:t>
      </w:r>
    </w:p>
    <w:p w14:paraId="3A7FD571" w14:textId="77777777" w:rsidR="00CD522D" w:rsidRPr="00CD522D" w:rsidRDefault="00CD522D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04879E69" w14:textId="77777777" w:rsidR="00253344" w:rsidRDefault="00253344" w:rsidP="00253344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253344">
        <w:rPr>
          <w:rFonts w:ascii="Calibri" w:hAnsi="Calibri" w:cs="Calibri"/>
          <w:b/>
          <w:bCs/>
          <w:szCs w:val="24"/>
        </w:rPr>
        <w:t>4.</w:t>
      </w:r>
      <w:r w:rsidRPr="00253344">
        <w:rPr>
          <w:rFonts w:ascii="Calibri" w:hAnsi="Calibri" w:cs="Calibri"/>
          <w:b/>
          <w:bCs/>
          <w:szCs w:val="24"/>
        </w:rPr>
        <w:tab/>
        <w:t>Matters from the previous meeting</w:t>
      </w:r>
    </w:p>
    <w:p w14:paraId="1B30176A" w14:textId="72512ED7" w:rsidR="00CD522D" w:rsidRDefault="00A9192C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There were no matters </w:t>
      </w:r>
      <w:r w:rsidR="00331714">
        <w:rPr>
          <w:rFonts w:ascii="Calibri" w:hAnsi="Calibri" w:cs="Calibri"/>
          <w:szCs w:val="24"/>
        </w:rPr>
        <w:t>arising.</w:t>
      </w:r>
    </w:p>
    <w:p w14:paraId="3155B7CC" w14:textId="77777777" w:rsidR="00331714" w:rsidRPr="00CD522D" w:rsidRDefault="00331714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61D4CCB4" w14:textId="77777777" w:rsidR="00253344" w:rsidRDefault="00253344" w:rsidP="00253344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253344">
        <w:rPr>
          <w:rFonts w:ascii="Calibri" w:hAnsi="Calibri" w:cs="Calibri"/>
          <w:b/>
          <w:bCs/>
          <w:szCs w:val="24"/>
        </w:rPr>
        <w:t>5.</w:t>
      </w:r>
      <w:r w:rsidRPr="00253344">
        <w:rPr>
          <w:rFonts w:ascii="Calibri" w:hAnsi="Calibri" w:cs="Calibri"/>
          <w:b/>
          <w:bCs/>
          <w:szCs w:val="24"/>
        </w:rPr>
        <w:tab/>
        <w:t>Chair’s update</w:t>
      </w:r>
    </w:p>
    <w:p w14:paraId="74CB9D4A" w14:textId="592BD55A" w:rsidR="00331714" w:rsidRDefault="00331714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There were no matters that were not on the agenda.</w:t>
      </w:r>
    </w:p>
    <w:p w14:paraId="274CF281" w14:textId="77777777" w:rsidR="00331714" w:rsidRPr="00331714" w:rsidRDefault="00331714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3BBDF5D3" w14:textId="77777777" w:rsidR="00253344" w:rsidRDefault="00253344" w:rsidP="00253344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253344">
        <w:rPr>
          <w:rFonts w:ascii="Calibri" w:hAnsi="Calibri" w:cs="Calibri"/>
          <w:b/>
          <w:bCs/>
          <w:szCs w:val="24"/>
        </w:rPr>
        <w:t>6.</w:t>
      </w:r>
      <w:r w:rsidRPr="00253344">
        <w:rPr>
          <w:rFonts w:ascii="Calibri" w:hAnsi="Calibri" w:cs="Calibri"/>
          <w:b/>
          <w:bCs/>
          <w:szCs w:val="24"/>
        </w:rPr>
        <w:tab/>
        <w:t>Public discussion period (agenda items)</w:t>
      </w:r>
    </w:p>
    <w:p w14:paraId="712B97D1" w14:textId="386ED633" w:rsidR="00331714" w:rsidRDefault="00196D99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It was asked about the condition of some of the plots on the allotments.</w:t>
      </w:r>
    </w:p>
    <w:p w14:paraId="4910F626" w14:textId="6F080396" w:rsidR="00196D99" w:rsidRDefault="00196D99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Members agreed to </w:t>
      </w:r>
      <w:r w:rsidR="00326728">
        <w:rPr>
          <w:rFonts w:ascii="Calibri" w:hAnsi="Calibri" w:cs="Calibri"/>
          <w:szCs w:val="24"/>
        </w:rPr>
        <w:t xml:space="preserve">discuss this under item 8a. </w:t>
      </w:r>
    </w:p>
    <w:p w14:paraId="1569A3A3" w14:textId="77777777" w:rsidR="00C62588" w:rsidRDefault="00C62588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67975159" w14:textId="585111F0" w:rsidR="00C62588" w:rsidRDefault="003E7706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Via email, </w:t>
      </w:r>
      <w:r w:rsidR="005A0AF5">
        <w:rPr>
          <w:rFonts w:ascii="Calibri" w:hAnsi="Calibri" w:cs="Calibri"/>
          <w:szCs w:val="24"/>
        </w:rPr>
        <w:t>it was requested if the Parish Council would support the petition</w:t>
      </w:r>
      <w:r w:rsidR="00E41B18">
        <w:rPr>
          <w:rFonts w:ascii="Calibri" w:hAnsi="Calibri" w:cs="Calibri"/>
          <w:szCs w:val="24"/>
        </w:rPr>
        <w:t xml:space="preserve"> that oppose the closure of Maiden Newton fire station.</w:t>
      </w:r>
    </w:p>
    <w:p w14:paraId="1E3EFEF9" w14:textId="625D58B9" w:rsidR="00E41B18" w:rsidRDefault="00E41B18" w:rsidP="00253344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Members agreed, and the Clerk would add the Parish Council’s name to the list.</w:t>
      </w:r>
    </w:p>
    <w:p w14:paraId="4FB2E0F5" w14:textId="77777777" w:rsidR="00E41B18" w:rsidRDefault="00E41B18" w:rsidP="00253344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</w:p>
    <w:p w14:paraId="1C37CAEF" w14:textId="2FBB46DE" w:rsidR="00E41B18" w:rsidRDefault="009567BD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A key to the Church noticeboard had been located. Members also agreed </w:t>
      </w:r>
      <w:r w:rsidR="00FD4969">
        <w:rPr>
          <w:rFonts w:ascii="Calibri" w:hAnsi="Calibri" w:cs="Calibri"/>
          <w:szCs w:val="24"/>
        </w:rPr>
        <w:t>to donate this noticeboard to the Church.</w:t>
      </w:r>
    </w:p>
    <w:p w14:paraId="4618969B" w14:textId="77777777" w:rsidR="00FD4969" w:rsidRDefault="00FD4969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6B0C5AAA" w14:textId="533B11F1" w:rsidR="00FD4969" w:rsidRDefault="00FD4969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An informal request had bee</w:t>
      </w:r>
      <w:r w:rsidR="00D43B7F">
        <w:rPr>
          <w:rFonts w:ascii="Calibri" w:hAnsi="Calibri" w:cs="Calibri"/>
          <w:szCs w:val="24"/>
        </w:rPr>
        <w:t>n made by the Church as to a donation towards the servicing of the clock.</w:t>
      </w:r>
    </w:p>
    <w:p w14:paraId="66A7A90A" w14:textId="54F89E0E" w:rsidR="00D43B7F" w:rsidRDefault="00D43B7F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Members were minded approving this request, subject to a formal request that was supported by an invoice for the work.</w:t>
      </w:r>
    </w:p>
    <w:p w14:paraId="6CD78F38" w14:textId="77777777" w:rsidR="00D43B7F" w:rsidRDefault="00D43B7F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668F0A43" w14:textId="77777777" w:rsidR="00D43B7F" w:rsidRDefault="00D43B7F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7470C4E2" w14:textId="77777777" w:rsidR="00D43B7F" w:rsidRPr="00E41B18" w:rsidRDefault="00D43B7F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0B7DBB52" w14:textId="77777777" w:rsidR="00326728" w:rsidRPr="00196D99" w:rsidRDefault="00326728" w:rsidP="00253344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018C70BB" w14:textId="77777777" w:rsidR="00253344" w:rsidRDefault="00253344" w:rsidP="00253344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253344">
        <w:rPr>
          <w:rFonts w:ascii="Calibri" w:hAnsi="Calibri" w:cs="Calibri"/>
          <w:b/>
          <w:bCs/>
          <w:szCs w:val="24"/>
        </w:rPr>
        <w:lastRenderedPageBreak/>
        <w:t>7.</w:t>
      </w:r>
      <w:r w:rsidRPr="00253344">
        <w:rPr>
          <w:rFonts w:ascii="Calibri" w:hAnsi="Calibri" w:cs="Calibri"/>
          <w:b/>
          <w:bCs/>
          <w:szCs w:val="24"/>
        </w:rPr>
        <w:tab/>
        <w:t>To receive a report from the Dorset Council</w:t>
      </w:r>
    </w:p>
    <w:p w14:paraId="0596E8DB" w14:textId="09E04C24" w:rsidR="00326728" w:rsidRDefault="00326728" w:rsidP="00253344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Cllr David Taylor was asked two questions </w:t>
      </w:r>
      <w:r w:rsidR="00FF71EE">
        <w:rPr>
          <w:rFonts w:ascii="Calibri" w:hAnsi="Calibri" w:cs="Calibri"/>
          <w:szCs w:val="24"/>
        </w:rPr>
        <w:t xml:space="preserve">regarding the traveller’s site. </w:t>
      </w:r>
    </w:p>
    <w:p w14:paraId="7B139E59" w14:textId="77777777" w:rsidR="004B226A" w:rsidRDefault="004B226A" w:rsidP="00253344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5E846BA1" w14:textId="543EB007" w:rsidR="00FF71EE" w:rsidRDefault="00FF71EE" w:rsidP="00253344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Where are Dorset Council with the draft Dorset Local Plan</w:t>
      </w:r>
      <w:r w:rsidR="00B764B2">
        <w:rPr>
          <w:rFonts w:ascii="Calibri" w:hAnsi="Calibri" w:cs="Calibri"/>
          <w:szCs w:val="24"/>
        </w:rPr>
        <w:t xml:space="preserve"> especially the Travellers site plot</w:t>
      </w:r>
    </w:p>
    <w:p w14:paraId="775ED9E8" w14:textId="3AAEC4A1" w:rsidR="00FF71EE" w:rsidRDefault="00FF71EE" w:rsidP="00253344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Where were </w:t>
      </w:r>
      <w:r w:rsidR="004B226A">
        <w:rPr>
          <w:rFonts w:ascii="Calibri" w:hAnsi="Calibri" w:cs="Calibri"/>
          <w:szCs w:val="24"/>
        </w:rPr>
        <w:t>Dorset Council with the planning enforcement request</w:t>
      </w:r>
    </w:p>
    <w:p w14:paraId="47264581" w14:textId="77777777" w:rsidR="004B226A" w:rsidRDefault="004B226A" w:rsidP="00253344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539E8599" w14:textId="1D27EA36" w:rsidR="004B226A" w:rsidRDefault="00A703F2" w:rsidP="00253344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</w:t>
      </w:r>
      <w:r w:rsidR="00F13ADF">
        <w:rPr>
          <w:rFonts w:ascii="Calibri" w:hAnsi="Calibri" w:cs="Calibri"/>
          <w:szCs w:val="24"/>
        </w:rPr>
        <w:t>llr</w:t>
      </w:r>
      <w:r w:rsidR="00B764B2">
        <w:rPr>
          <w:rFonts w:ascii="Calibri" w:hAnsi="Calibri" w:cs="Calibri"/>
          <w:szCs w:val="24"/>
        </w:rPr>
        <w:t xml:space="preserve"> Taylor</w:t>
      </w:r>
      <w:r w:rsidR="00F13ADF">
        <w:rPr>
          <w:rFonts w:ascii="Calibri" w:hAnsi="Calibri" w:cs="Calibri"/>
          <w:szCs w:val="24"/>
        </w:rPr>
        <w:t xml:space="preserve"> confirmed that he will chase the enforcement upon receipt </w:t>
      </w:r>
      <w:r w:rsidR="00B764B2">
        <w:rPr>
          <w:rFonts w:ascii="Calibri" w:hAnsi="Calibri" w:cs="Calibri"/>
          <w:szCs w:val="24"/>
        </w:rPr>
        <w:t>of any correspondence that the Clerk had received.</w:t>
      </w:r>
    </w:p>
    <w:p w14:paraId="529FD391" w14:textId="77777777" w:rsidR="00B764B2" w:rsidRDefault="00B764B2" w:rsidP="00253344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3FEFE85A" w14:textId="089503AE" w:rsidR="00B764B2" w:rsidRDefault="00293523" w:rsidP="00253344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He was not entirely clear on the next steps for </w:t>
      </w:r>
      <w:r w:rsidR="000E4FF9">
        <w:rPr>
          <w:rFonts w:ascii="Calibri" w:hAnsi="Calibri" w:cs="Calibri"/>
          <w:szCs w:val="24"/>
        </w:rPr>
        <w:t xml:space="preserve">the Dorset Local Plan. </w:t>
      </w:r>
      <w:r w:rsidR="00706DF6">
        <w:rPr>
          <w:rFonts w:ascii="Calibri" w:hAnsi="Calibri" w:cs="Calibri"/>
          <w:szCs w:val="24"/>
        </w:rPr>
        <w:t>It was implied that NO sites would be removed but they would be waited against correspondence that was received.</w:t>
      </w:r>
    </w:p>
    <w:p w14:paraId="36675FA7" w14:textId="24CB1814" w:rsidR="00706DF6" w:rsidRDefault="003E7706" w:rsidP="00253344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Ultimately</w:t>
      </w:r>
      <w:r w:rsidR="00706DF6">
        <w:rPr>
          <w:rFonts w:ascii="Calibri" w:hAnsi="Calibri" w:cs="Calibri"/>
          <w:szCs w:val="24"/>
        </w:rPr>
        <w:t xml:space="preserve">, </w:t>
      </w:r>
      <w:r w:rsidR="00BF7534">
        <w:rPr>
          <w:rFonts w:ascii="Calibri" w:hAnsi="Calibri" w:cs="Calibri"/>
          <w:szCs w:val="24"/>
        </w:rPr>
        <w:t xml:space="preserve">it would </w:t>
      </w:r>
      <w:r>
        <w:rPr>
          <w:rFonts w:ascii="Calibri" w:hAnsi="Calibri" w:cs="Calibri"/>
          <w:szCs w:val="24"/>
        </w:rPr>
        <w:t xml:space="preserve">be decided by Government. </w:t>
      </w:r>
    </w:p>
    <w:p w14:paraId="08C82D2F" w14:textId="77777777" w:rsidR="007A55E7" w:rsidRPr="00326728" w:rsidRDefault="007A55E7" w:rsidP="00253344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03CD5795" w14:textId="77777777" w:rsidR="00253344" w:rsidRPr="00253344" w:rsidRDefault="00253344" w:rsidP="00253344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253344">
        <w:rPr>
          <w:rFonts w:ascii="Calibri" w:hAnsi="Calibri" w:cs="Calibri"/>
          <w:b/>
          <w:bCs/>
          <w:szCs w:val="24"/>
        </w:rPr>
        <w:t>8.</w:t>
      </w:r>
      <w:r w:rsidRPr="00253344">
        <w:rPr>
          <w:rFonts w:ascii="Calibri" w:hAnsi="Calibri" w:cs="Calibri"/>
          <w:b/>
          <w:bCs/>
          <w:szCs w:val="24"/>
        </w:rPr>
        <w:tab/>
        <w:t xml:space="preserve">To receive brief holder updates and to agree action(s) in response to proposals and repairs </w:t>
      </w:r>
    </w:p>
    <w:p w14:paraId="77A59198" w14:textId="77777777" w:rsidR="00253344" w:rsidRDefault="00253344" w:rsidP="00253344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253344">
        <w:rPr>
          <w:rFonts w:ascii="Calibri" w:hAnsi="Calibri" w:cs="Calibri"/>
          <w:b/>
          <w:bCs/>
          <w:szCs w:val="24"/>
        </w:rPr>
        <w:tab/>
        <w:t>Allotments</w:t>
      </w:r>
    </w:p>
    <w:p w14:paraId="13358D7A" w14:textId="7BFD3932" w:rsidR="009908D2" w:rsidRDefault="009908D2" w:rsidP="00253344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ab/>
      </w:r>
      <w:r w:rsidR="00E369CA">
        <w:rPr>
          <w:rFonts w:ascii="Calibri" w:hAnsi="Calibri" w:cs="Calibri"/>
          <w:szCs w:val="24"/>
        </w:rPr>
        <w:t>There were a number of questions as regards the allotment</w:t>
      </w:r>
      <w:r w:rsidR="00921F71">
        <w:rPr>
          <w:rFonts w:ascii="Calibri" w:hAnsi="Calibri" w:cs="Calibri"/>
          <w:szCs w:val="24"/>
        </w:rPr>
        <w:t xml:space="preserve"> which all tied in together.</w:t>
      </w:r>
    </w:p>
    <w:p w14:paraId="5003808C" w14:textId="77777777" w:rsidR="00921F71" w:rsidRDefault="00921F71" w:rsidP="00253344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67A160BC" w14:textId="618DDD07" w:rsidR="00921F71" w:rsidRDefault="00921F71" w:rsidP="00921F71">
      <w:pPr>
        <w:pStyle w:val="ListParagraph"/>
        <w:numPr>
          <w:ilvl w:val="0"/>
          <w:numId w:val="11"/>
        </w:num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Concerns were raised as to the condition of plo</w:t>
      </w:r>
      <w:r w:rsidR="00981FF7">
        <w:rPr>
          <w:rFonts w:ascii="Calibri" w:hAnsi="Calibri" w:cs="Calibri"/>
          <w:szCs w:val="24"/>
        </w:rPr>
        <w:t>t 8. This had been historically set aside for plot holders to compost their waste, but it was perceived that it was being used as a dumping ground</w:t>
      </w:r>
      <w:r w:rsidR="009A5D8B">
        <w:rPr>
          <w:rFonts w:ascii="Calibri" w:hAnsi="Calibri" w:cs="Calibri"/>
          <w:szCs w:val="24"/>
        </w:rPr>
        <w:t>.</w:t>
      </w:r>
    </w:p>
    <w:p w14:paraId="385E82B0" w14:textId="086C4D7F" w:rsidR="009A5D8B" w:rsidRDefault="009A5D8B" w:rsidP="009A5D8B">
      <w:pPr>
        <w:tabs>
          <w:tab w:val="left" w:pos="426"/>
        </w:tabs>
        <w:ind w:left="790"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 xml:space="preserve">Members were happy that this was cleared by a plot holder, with a view to </w:t>
      </w:r>
      <w:r w:rsidR="00E14E7B">
        <w:rPr>
          <w:rFonts w:ascii="Calibri" w:hAnsi="Calibri" w:cs="Calibri"/>
          <w:b/>
          <w:bCs/>
          <w:szCs w:val="24"/>
        </w:rPr>
        <w:t>leasing out in the future.</w:t>
      </w:r>
    </w:p>
    <w:p w14:paraId="05DB66AC" w14:textId="77777777" w:rsidR="00E14E7B" w:rsidRDefault="00E14E7B" w:rsidP="00E14E7B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</w:p>
    <w:p w14:paraId="644E0599" w14:textId="5E6B3469" w:rsidR="00E14E7B" w:rsidRDefault="00E14E7B" w:rsidP="00E14E7B">
      <w:pPr>
        <w:pStyle w:val="ListParagraph"/>
        <w:numPr>
          <w:ilvl w:val="0"/>
          <w:numId w:val="11"/>
        </w:num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It was noted that one </w:t>
      </w:r>
      <w:r w:rsidR="00586458">
        <w:rPr>
          <w:rFonts w:ascii="Calibri" w:hAnsi="Calibri" w:cs="Calibri"/>
          <w:szCs w:val="24"/>
        </w:rPr>
        <w:t>plot had not been cultivated during the last growing season.</w:t>
      </w:r>
    </w:p>
    <w:p w14:paraId="46CC8403" w14:textId="67D16BAD" w:rsidR="00586458" w:rsidRDefault="00586458" w:rsidP="00586458">
      <w:pPr>
        <w:tabs>
          <w:tab w:val="left" w:pos="426"/>
        </w:tabs>
        <w:ind w:left="790"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It was agreed that</w:t>
      </w:r>
      <w:r w:rsidR="006D2933">
        <w:rPr>
          <w:rFonts w:ascii="Calibri" w:hAnsi="Calibri" w:cs="Calibri"/>
          <w:b/>
          <w:bCs/>
          <w:szCs w:val="24"/>
        </w:rPr>
        <w:t xml:space="preserve"> the holder been sent an invoice for the following and ascertain from there their intensions. </w:t>
      </w:r>
    </w:p>
    <w:p w14:paraId="1FC4DFD2" w14:textId="77777777" w:rsidR="006D2933" w:rsidRDefault="006D2933" w:rsidP="006D2933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</w:p>
    <w:p w14:paraId="0F1833A0" w14:textId="395C2B71" w:rsidR="006D2933" w:rsidRDefault="00BF1F1F" w:rsidP="009914B9">
      <w:pPr>
        <w:pStyle w:val="ListParagraph"/>
        <w:numPr>
          <w:ilvl w:val="0"/>
          <w:numId w:val="11"/>
        </w:num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A discussion was had </w:t>
      </w:r>
      <w:r w:rsidR="00817AF6">
        <w:rPr>
          <w:rFonts w:ascii="Calibri" w:hAnsi="Calibri" w:cs="Calibri"/>
          <w:szCs w:val="24"/>
        </w:rPr>
        <w:t xml:space="preserve">as to the overgrown plot that had </w:t>
      </w:r>
      <w:r w:rsidR="00752D17">
        <w:rPr>
          <w:rFonts w:ascii="Calibri" w:hAnsi="Calibri" w:cs="Calibri"/>
          <w:szCs w:val="24"/>
        </w:rPr>
        <w:t xml:space="preserve">not been </w:t>
      </w:r>
      <w:r w:rsidR="00B607A1">
        <w:rPr>
          <w:rFonts w:ascii="Calibri" w:hAnsi="Calibri" w:cs="Calibri"/>
          <w:szCs w:val="24"/>
        </w:rPr>
        <w:t>cut back for a while.</w:t>
      </w:r>
    </w:p>
    <w:p w14:paraId="09F2F155" w14:textId="641C1756" w:rsidR="00B607A1" w:rsidRDefault="00B607A1" w:rsidP="00B607A1">
      <w:pPr>
        <w:tabs>
          <w:tab w:val="left" w:pos="426"/>
        </w:tabs>
        <w:ind w:left="790"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 xml:space="preserve">As per item 8b, the same resolution </w:t>
      </w:r>
      <w:r w:rsidR="00597636">
        <w:rPr>
          <w:rFonts w:ascii="Calibri" w:hAnsi="Calibri" w:cs="Calibri"/>
          <w:b/>
          <w:bCs/>
          <w:szCs w:val="24"/>
        </w:rPr>
        <w:t xml:space="preserve">was </w:t>
      </w:r>
      <w:r w:rsidR="008E4BC8">
        <w:rPr>
          <w:rFonts w:ascii="Calibri" w:hAnsi="Calibri" w:cs="Calibri"/>
          <w:b/>
          <w:bCs/>
          <w:szCs w:val="24"/>
        </w:rPr>
        <w:t>agreed</w:t>
      </w:r>
      <w:r w:rsidR="00597636">
        <w:rPr>
          <w:rFonts w:ascii="Calibri" w:hAnsi="Calibri" w:cs="Calibri"/>
          <w:b/>
          <w:bCs/>
          <w:szCs w:val="24"/>
        </w:rPr>
        <w:t>, with a view to a w</w:t>
      </w:r>
      <w:r w:rsidR="008E4BC8">
        <w:rPr>
          <w:rFonts w:ascii="Calibri" w:hAnsi="Calibri" w:cs="Calibri"/>
          <w:b/>
          <w:bCs/>
          <w:szCs w:val="24"/>
        </w:rPr>
        <w:t xml:space="preserve">orking </w:t>
      </w:r>
      <w:r w:rsidR="00D7308E">
        <w:rPr>
          <w:rFonts w:ascii="Calibri" w:hAnsi="Calibri" w:cs="Calibri"/>
          <w:b/>
          <w:bCs/>
          <w:szCs w:val="24"/>
        </w:rPr>
        <w:t xml:space="preserve">party to set up if the </w:t>
      </w:r>
      <w:r w:rsidR="00D02661">
        <w:rPr>
          <w:rFonts w:ascii="Calibri" w:hAnsi="Calibri" w:cs="Calibri"/>
          <w:b/>
          <w:bCs/>
          <w:szCs w:val="24"/>
        </w:rPr>
        <w:t>holder does not wish to continue.</w:t>
      </w:r>
    </w:p>
    <w:p w14:paraId="4CFB4D6E" w14:textId="77777777" w:rsidR="00D02661" w:rsidRDefault="00D02661" w:rsidP="00D02661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</w:p>
    <w:p w14:paraId="24B2ACCC" w14:textId="523DB196" w:rsidR="00D02661" w:rsidRDefault="009A0BD8" w:rsidP="00D02661">
      <w:pPr>
        <w:pStyle w:val="ListParagraph"/>
        <w:numPr>
          <w:ilvl w:val="0"/>
          <w:numId w:val="11"/>
        </w:num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With all the above in mind, it was agreed that the </w:t>
      </w:r>
      <w:r w:rsidR="00A347D8">
        <w:rPr>
          <w:rFonts w:ascii="Calibri" w:hAnsi="Calibri" w:cs="Calibri"/>
          <w:szCs w:val="24"/>
        </w:rPr>
        <w:t xml:space="preserve">lease agreements be </w:t>
      </w:r>
      <w:r w:rsidR="00E73FF4">
        <w:rPr>
          <w:rFonts w:ascii="Calibri" w:hAnsi="Calibri" w:cs="Calibri"/>
          <w:szCs w:val="24"/>
        </w:rPr>
        <w:t xml:space="preserve">sent out earlier (in April) – to ensure that by the May meeting </w:t>
      </w:r>
      <w:r w:rsidR="00334FFD">
        <w:rPr>
          <w:rFonts w:ascii="Calibri" w:hAnsi="Calibri" w:cs="Calibri"/>
          <w:szCs w:val="24"/>
        </w:rPr>
        <w:t>all the information was known.</w:t>
      </w:r>
    </w:p>
    <w:p w14:paraId="5BE56E32" w14:textId="77777777" w:rsidR="00CE11D9" w:rsidRDefault="00CE11D9" w:rsidP="00CE11D9">
      <w:pPr>
        <w:tabs>
          <w:tab w:val="left" w:pos="426"/>
        </w:tabs>
        <w:ind w:left="430"/>
        <w:rPr>
          <w:rFonts w:ascii="Calibri" w:hAnsi="Calibri" w:cs="Calibri"/>
          <w:szCs w:val="24"/>
        </w:rPr>
      </w:pPr>
    </w:p>
    <w:p w14:paraId="6D594642" w14:textId="58E95513" w:rsidR="00CE11D9" w:rsidRPr="00F159D3" w:rsidRDefault="00F159D3" w:rsidP="00F159D3">
      <w:pPr>
        <w:pStyle w:val="ListParagraph"/>
        <w:numPr>
          <w:ilvl w:val="0"/>
          <w:numId w:val="11"/>
        </w:num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It was also suggested that a returnable deposit of £50.00 </w:t>
      </w:r>
      <w:r w:rsidR="009B5B94">
        <w:rPr>
          <w:rFonts w:ascii="Calibri" w:hAnsi="Calibri" w:cs="Calibri"/>
          <w:szCs w:val="24"/>
        </w:rPr>
        <w:t xml:space="preserve">be introduced to ensure a clean </w:t>
      </w:r>
      <w:r w:rsidR="00771A47">
        <w:rPr>
          <w:rFonts w:ascii="Calibri" w:hAnsi="Calibri" w:cs="Calibri"/>
          <w:szCs w:val="24"/>
        </w:rPr>
        <w:t>handover of plots. For further discussion in May.</w:t>
      </w:r>
    </w:p>
    <w:p w14:paraId="60DD7E8F" w14:textId="77777777" w:rsidR="00334FFD" w:rsidRPr="00334FFD" w:rsidRDefault="00334FFD" w:rsidP="00334FFD">
      <w:pPr>
        <w:tabs>
          <w:tab w:val="left" w:pos="426"/>
        </w:tabs>
        <w:ind w:left="430"/>
        <w:rPr>
          <w:rFonts w:ascii="Calibri" w:hAnsi="Calibri" w:cs="Calibri"/>
          <w:szCs w:val="24"/>
        </w:rPr>
      </w:pPr>
    </w:p>
    <w:p w14:paraId="5B5229E1" w14:textId="77777777" w:rsidR="00334FFD" w:rsidRDefault="00253344" w:rsidP="00253344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253344">
        <w:rPr>
          <w:rFonts w:ascii="Calibri" w:hAnsi="Calibri" w:cs="Calibri"/>
          <w:b/>
          <w:bCs/>
          <w:szCs w:val="24"/>
        </w:rPr>
        <w:tab/>
        <w:t>Burial Ground</w:t>
      </w:r>
    </w:p>
    <w:p w14:paraId="71AD4C05" w14:textId="77777777" w:rsidR="00334FFD" w:rsidRDefault="00334FFD" w:rsidP="00253344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ab/>
      </w:r>
      <w:r>
        <w:rPr>
          <w:rFonts w:ascii="Calibri" w:hAnsi="Calibri" w:cs="Calibri"/>
          <w:szCs w:val="24"/>
        </w:rPr>
        <w:t>It was all quiet in the Burial Ground.</w:t>
      </w:r>
    </w:p>
    <w:p w14:paraId="25CF6ED6" w14:textId="48AB60CC" w:rsidR="00253344" w:rsidRPr="00253344" w:rsidRDefault="00253344" w:rsidP="00253344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253344">
        <w:rPr>
          <w:rFonts w:ascii="Calibri" w:hAnsi="Calibri" w:cs="Calibri"/>
          <w:b/>
          <w:bCs/>
          <w:szCs w:val="24"/>
        </w:rPr>
        <w:tab/>
      </w:r>
      <w:r w:rsidRPr="00253344">
        <w:rPr>
          <w:rFonts w:ascii="Calibri" w:hAnsi="Calibri" w:cs="Calibri"/>
          <w:b/>
          <w:bCs/>
          <w:szCs w:val="24"/>
        </w:rPr>
        <w:tab/>
      </w:r>
    </w:p>
    <w:p w14:paraId="21DBD0A6" w14:textId="77777777" w:rsidR="00253344" w:rsidRDefault="00253344" w:rsidP="00253344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253344">
        <w:rPr>
          <w:rFonts w:ascii="Calibri" w:hAnsi="Calibri" w:cs="Calibri"/>
          <w:b/>
          <w:bCs/>
          <w:szCs w:val="24"/>
        </w:rPr>
        <w:tab/>
        <w:t>Play Park</w:t>
      </w:r>
    </w:p>
    <w:p w14:paraId="461D6514" w14:textId="1BCF7404" w:rsidR="00771A47" w:rsidRDefault="00771A47" w:rsidP="00253344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ab/>
      </w:r>
      <w:r w:rsidR="00BD7AA9">
        <w:rPr>
          <w:rFonts w:ascii="Calibri" w:hAnsi="Calibri" w:cs="Calibri"/>
          <w:szCs w:val="24"/>
        </w:rPr>
        <w:t>It was requested if the grass cutter could collect the clippings in the Play Park.</w:t>
      </w:r>
    </w:p>
    <w:p w14:paraId="4F4D8BDB" w14:textId="43FCD4C2" w:rsidR="00BD7AA9" w:rsidRDefault="00BD7AA9" w:rsidP="00253344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szCs w:val="24"/>
        </w:rPr>
        <w:tab/>
      </w:r>
      <w:r>
        <w:rPr>
          <w:rFonts w:ascii="Calibri" w:hAnsi="Calibri" w:cs="Calibri"/>
          <w:b/>
          <w:bCs/>
          <w:szCs w:val="24"/>
        </w:rPr>
        <w:t xml:space="preserve">The Clerk would contact him and </w:t>
      </w:r>
      <w:r w:rsidR="001E7D63">
        <w:rPr>
          <w:rFonts w:ascii="Calibri" w:hAnsi="Calibri" w:cs="Calibri"/>
          <w:b/>
          <w:bCs/>
          <w:szCs w:val="24"/>
        </w:rPr>
        <w:t>ask the question.</w:t>
      </w:r>
    </w:p>
    <w:p w14:paraId="6600C083" w14:textId="77777777" w:rsidR="001E7D63" w:rsidRPr="00BD7AA9" w:rsidRDefault="001E7D63" w:rsidP="00253344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</w:p>
    <w:p w14:paraId="08E04008" w14:textId="77777777" w:rsidR="00253344" w:rsidRDefault="00253344" w:rsidP="00253344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253344">
        <w:rPr>
          <w:rFonts w:ascii="Calibri" w:hAnsi="Calibri" w:cs="Calibri"/>
          <w:b/>
          <w:bCs/>
          <w:szCs w:val="24"/>
        </w:rPr>
        <w:tab/>
        <w:t>Tibbs Hollow</w:t>
      </w:r>
      <w:r w:rsidRPr="00253344">
        <w:rPr>
          <w:rFonts w:ascii="Calibri" w:hAnsi="Calibri" w:cs="Calibri"/>
          <w:b/>
          <w:bCs/>
          <w:szCs w:val="24"/>
        </w:rPr>
        <w:tab/>
      </w:r>
    </w:p>
    <w:p w14:paraId="48A1A7EF" w14:textId="71F9F92A" w:rsidR="00753621" w:rsidRDefault="00753621" w:rsidP="00253344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ab/>
      </w:r>
      <w:r>
        <w:rPr>
          <w:rFonts w:ascii="Calibri" w:hAnsi="Calibri" w:cs="Calibri"/>
          <w:szCs w:val="24"/>
        </w:rPr>
        <w:t xml:space="preserve">There were no issues at Tibbs Hollow other than some </w:t>
      </w:r>
      <w:r w:rsidR="00AC4AAD">
        <w:rPr>
          <w:rFonts w:ascii="Calibri" w:hAnsi="Calibri" w:cs="Calibri"/>
          <w:szCs w:val="24"/>
        </w:rPr>
        <w:t>minor littering.</w:t>
      </w:r>
    </w:p>
    <w:p w14:paraId="1BECA831" w14:textId="77777777" w:rsidR="00AC4AAD" w:rsidRDefault="00AC4AAD" w:rsidP="00253344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6815B9BF" w14:textId="77777777" w:rsidR="00AC4AAD" w:rsidRDefault="00AC4AAD" w:rsidP="00253344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6EF5A83E" w14:textId="77777777" w:rsidR="00AC4AAD" w:rsidRDefault="00AC4AAD" w:rsidP="00253344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13746EC6" w14:textId="77777777" w:rsidR="00AC4AAD" w:rsidRPr="00753621" w:rsidRDefault="00AC4AAD" w:rsidP="00253344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1E053093" w14:textId="77777777" w:rsidR="00253344" w:rsidRDefault="00253344" w:rsidP="00253344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253344">
        <w:rPr>
          <w:rFonts w:ascii="Calibri" w:hAnsi="Calibri" w:cs="Calibri"/>
          <w:b/>
          <w:bCs/>
          <w:szCs w:val="24"/>
        </w:rPr>
        <w:lastRenderedPageBreak/>
        <w:tab/>
        <w:t>Planning</w:t>
      </w:r>
      <w:r w:rsidRPr="00253344">
        <w:rPr>
          <w:rFonts w:ascii="Calibri" w:hAnsi="Calibri" w:cs="Calibri"/>
          <w:b/>
          <w:bCs/>
          <w:szCs w:val="24"/>
        </w:rPr>
        <w:tab/>
      </w:r>
    </w:p>
    <w:p w14:paraId="5C119C58" w14:textId="6E1FC93E" w:rsidR="004814E9" w:rsidRDefault="005703A9" w:rsidP="004814E9">
      <w:pPr>
        <w:pStyle w:val="ListParagraph"/>
        <w:numPr>
          <w:ilvl w:val="0"/>
          <w:numId w:val="12"/>
        </w:numPr>
        <w:tabs>
          <w:tab w:val="left" w:pos="426"/>
        </w:tabs>
        <w:rPr>
          <w:rFonts w:ascii="Calibri" w:hAnsi="Calibri" w:cs="Calibri"/>
          <w:szCs w:val="24"/>
        </w:rPr>
      </w:pPr>
      <w:r w:rsidRPr="005703A9">
        <w:rPr>
          <w:rFonts w:ascii="Calibri" w:hAnsi="Calibri" w:cs="Calibri"/>
          <w:szCs w:val="24"/>
        </w:rPr>
        <w:t>P/HOU/2026/01351</w:t>
      </w:r>
    </w:p>
    <w:p w14:paraId="27259D63" w14:textId="65F626D3" w:rsidR="005703A9" w:rsidRDefault="00972737" w:rsidP="005703A9">
      <w:pPr>
        <w:pStyle w:val="ListParagraph"/>
        <w:tabs>
          <w:tab w:val="left" w:pos="426"/>
        </w:tabs>
        <w:ind w:left="790"/>
        <w:rPr>
          <w:rFonts w:ascii="Calibri" w:hAnsi="Calibri" w:cs="Calibri"/>
          <w:szCs w:val="24"/>
        </w:rPr>
      </w:pPr>
      <w:r w:rsidRPr="00972737">
        <w:rPr>
          <w:rFonts w:ascii="Calibri" w:hAnsi="Calibri" w:cs="Calibri"/>
          <w:szCs w:val="24"/>
        </w:rPr>
        <w:t>Nunnery Mead Throop Farm To Notton Lane Notton DT2 0BZ</w:t>
      </w:r>
    </w:p>
    <w:p w14:paraId="6A5A0377" w14:textId="1E44DA3D" w:rsidR="00972737" w:rsidRDefault="00972737" w:rsidP="005703A9">
      <w:pPr>
        <w:pStyle w:val="ListParagraph"/>
        <w:tabs>
          <w:tab w:val="left" w:pos="426"/>
        </w:tabs>
        <w:ind w:left="790"/>
        <w:rPr>
          <w:rFonts w:ascii="Calibri" w:hAnsi="Calibri" w:cs="Calibri"/>
          <w:szCs w:val="24"/>
        </w:rPr>
      </w:pPr>
      <w:r w:rsidRPr="00972737">
        <w:rPr>
          <w:rFonts w:ascii="Calibri" w:hAnsi="Calibri" w:cs="Calibri"/>
          <w:szCs w:val="24"/>
        </w:rPr>
        <w:t>Site shepherds hut and erect facility structure</w:t>
      </w:r>
    </w:p>
    <w:p w14:paraId="63EC907B" w14:textId="4D37AC58" w:rsidR="00972737" w:rsidRPr="00972737" w:rsidRDefault="00972737" w:rsidP="00972737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szCs w:val="24"/>
        </w:rPr>
        <w:tab/>
      </w:r>
      <w:r>
        <w:rPr>
          <w:rFonts w:ascii="Calibri" w:hAnsi="Calibri" w:cs="Calibri"/>
          <w:b/>
          <w:bCs/>
          <w:szCs w:val="24"/>
        </w:rPr>
        <w:t>The Parish Council supported this application.</w:t>
      </w:r>
    </w:p>
    <w:p w14:paraId="48253DAF" w14:textId="77777777" w:rsidR="00253344" w:rsidRPr="00253344" w:rsidRDefault="00253344" w:rsidP="00253344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</w:p>
    <w:p w14:paraId="57BC4AF3" w14:textId="77777777" w:rsidR="00253344" w:rsidRPr="00253344" w:rsidRDefault="00253344" w:rsidP="00253344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253344">
        <w:rPr>
          <w:rFonts w:ascii="Calibri" w:hAnsi="Calibri"/>
          <w:b/>
          <w:bCs/>
          <w:szCs w:val="24"/>
          <w:lang w:val="en-US" w:eastAsia="en-GB"/>
        </w:rPr>
        <w:t>9.</w:t>
      </w:r>
      <w:r w:rsidRPr="00253344">
        <w:rPr>
          <w:rFonts w:ascii="Calibri" w:hAnsi="Calibri"/>
          <w:b/>
          <w:bCs/>
          <w:szCs w:val="24"/>
          <w:lang w:val="en-US" w:eastAsia="en-GB"/>
        </w:rPr>
        <w:tab/>
      </w:r>
      <w:r w:rsidRPr="00253344">
        <w:rPr>
          <w:rFonts w:ascii="Calibri" w:hAnsi="Calibri"/>
          <w:b/>
          <w:bCs/>
          <w:szCs w:val="24"/>
        </w:rPr>
        <w:t>To receive and approve the financial reports and payments for authorisation</w:t>
      </w:r>
    </w:p>
    <w:p w14:paraId="01D58F39" w14:textId="77777777" w:rsidR="00833D58" w:rsidRDefault="00253344" w:rsidP="00833D58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253344">
        <w:rPr>
          <w:rFonts w:ascii="Calibri" w:hAnsi="Calibri"/>
          <w:b/>
          <w:bCs/>
          <w:szCs w:val="24"/>
        </w:rPr>
        <w:tab/>
      </w:r>
      <w:r w:rsidR="00833D58" w:rsidRPr="005955B1">
        <w:rPr>
          <w:rFonts w:ascii="Calibri" w:hAnsi="Calibri"/>
          <w:b/>
          <w:bCs/>
          <w:szCs w:val="24"/>
        </w:rPr>
        <w:t>a.</w:t>
      </w:r>
      <w:r w:rsidR="00833D58" w:rsidRPr="005955B1">
        <w:rPr>
          <w:rFonts w:ascii="Calibri" w:hAnsi="Calibri"/>
          <w:b/>
          <w:bCs/>
          <w:szCs w:val="24"/>
        </w:rPr>
        <w:tab/>
        <w:t>Payments for authorisation</w:t>
      </w:r>
    </w:p>
    <w:p w14:paraId="78E425F1" w14:textId="6A80DA3D" w:rsidR="00833D58" w:rsidRDefault="00833D58" w:rsidP="00833D58">
      <w:pPr>
        <w:tabs>
          <w:tab w:val="left" w:pos="426"/>
        </w:tabs>
        <w:ind w:left="426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There were </w:t>
      </w:r>
      <w:r w:rsidR="00266C12">
        <w:rPr>
          <w:rFonts w:ascii="Calibri" w:hAnsi="Calibri"/>
          <w:b/>
          <w:bCs/>
          <w:szCs w:val="24"/>
        </w:rPr>
        <w:t>8</w:t>
      </w:r>
      <w:r>
        <w:rPr>
          <w:rFonts w:ascii="Calibri" w:hAnsi="Calibri"/>
          <w:szCs w:val="24"/>
        </w:rPr>
        <w:t xml:space="preserve"> payments (</w:t>
      </w:r>
      <w:r w:rsidRPr="00DF7F40">
        <w:rPr>
          <w:rFonts w:ascii="Calibri" w:hAnsi="Calibri"/>
          <w:b/>
          <w:bCs/>
          <w:szCs w:val="24"/>
        </w:rPr>
        <w:t xml:space="preserve">PV’s </w:t>
      </w:r>
      <w:r>
        <w:rPr>
          <w:rFonts w:ascii="Calibri" w:hAnsi="Calibri"/>
          <w:b/>
          <w:bCs/>
          <w:szCs w:val="24"/>
        </w:rPr>
        <w:t>3</w:t>
      </w:r>
      <w:r w:rsidR="00266C12">
        <w:rPr>
          <w:rFonts w:ascii="Calibri" w:hAnsi="Calibri"/>
          <w:b/>
          <w:bCs/>
          <w:szCs w:val="24"/>
        </w:rPr>
        <w:t>4</w:t>
      </w:r>
      <w:r w:rsidRPr="00DF7F40">
        <w:rPr>
          <w:rFonts w:ascii="Calibri" w:hAnsi="Calibri"/>
          <w:b/>
          <w:bCs/>
          <w:szCs w:val="24"/>
        </w:rPr>
        <w:t>-</w:t>
      </w:r>
      <w:r w:rsidR="00266C12">
        <w:rPr>
          <w:rFonts w:ascii="Calibri" w:hAnsi="Calibri"/>
          <w:b/>
          <w:bCs/>
          <w:szCs w:val="24"/>
        </w:rPr>
        <w:t>41</w:t>
      </w:r>
      <w:r>
        <w:rPr>
          <w:rFonts w:ascii="Calibri" w:hAnsi="Calibri"/>
          <w:szCs w:val="24"/>
        </w:rPr>
        <w:t xml:space="preserve">) totalling </w:t>
      </w:r>
      <w:r w:rsidRPr="00DF7F40">
        <w:rPr>
          <w:rFonts w:ascii="Calibri" w:hAnsi="Calibri"/>
          <w:b/>
          <w:bCs/>
          <w:szCs w:val="24"/>
        </w:rPr>
        <w:t xml:space="preserve">£ </w:t>
      </w:r>
      <w:r w:rsidR="003E1EFA">
        <w:rPr>
          <w:rFonts w:ascii="Calibri" w:hAnsi="Calibri"/>
          <w:b/>
          <w:bCs/>
          <w:szCs w:val="24"/>
        </w:rPr>
        <w:t>977.48</w:t>
      </w:r>
      <w:r>
        <w:rPr>
          <w:rFonts w:ascii="Calibri" w:hAnsi="Calibri"/>
          <w:szCs w:val="24"/>
        </w:rPr>
        <w:t>, that were approved and authorised for payment.</w:t>
      </w:r>
    </w:p>
    <w:p w14:paraId="67AC7CE3" w14:textId="77777777" w:rsidR="00253344" w:rsidRPr="00253344" w:rsidRDefault="00253344" w:rsidP="00253344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253344">
        <w:rPr>
          <w:rFonts w:ascii="Calibri" w:hAnsi="Calibri"/>
          <w:b/>
          <w:bCs/>
          <w:szCs w:val="24"/>
        </w:rPr>
        <w:tab/>
      </w:r>
    </w:p>
    <w:p w14:paraId="5F400115" w14:textId="77777777" w:rsidR="00253344" w:rsidRDefault="00253344" w:rsidP="00253344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253344">
        <w:rPr>
          <w:rFonts w:ascii="Calibri" w:hAnsi="Calibri"/>
          <w:b/>
          <w:bCs/>
          <w:szCs w:val="24"/>
        </w:rPr>
        <w:t>10.</w:t>
      </w:r>
      <w:r w:rsidRPr="00253344">
        <w:rPr>
          <w:rFonts w:ascii="Calibri" w:hAnsi="Calibri"/>
          <w:b/>
          <w:bCs/>
          <w:szCs w:val="24"/>
        </w:rPr>
        <w:tab/>
        <w:t>Expression of Interest of Dorset Council assets update</w:t>
      </w:r>
    </w:p>
    <w:p w14:paraId="4C4D6210" w14:textId="775AE728" w:rsidR="00E70CB7" w:rsidRPr="00E70CB7" w:rsidRDefault="003E1EFA" w:rsidP="00E70CB7">
      <w:pPr>
        <w:suppressAutoHyphens w:val="0"/>
        <w:rPr>
          <w:rFonts w:ascii="Calibri" w:hAnsi="Calibri" w:cs="Calibri"/>
          <w:color w:val="000000"/>
          <w:sz w:val="22"/>
          <w:szCs w:val="22"/>
          <w:lang w:eastAsia="en-GB"/>
        </w:rPr>
      </w:pPr>
      <w:r w:rsidRPr="00E70CB7">
        <w:rPr>
          <w:rFonts w:ascii="Calibri" w:hAnsi="Calibri" w:cs="Calibri"/>
          <w:sz w:val="22"/>
          <w:szCs w:val="22"/>
        </w:rPr>
        <w:t>Dorset Council had re</w:t>
      </w:r>
      <w:r w:rsidR="00E70CB7" w:rsidRPr="00E70CB7">
        <w:rPr>
          <w:rFonts w:ascii="Calibri" w:hAnsi="Calibri" w:cs="Calibri"/>
          <w:sz w:val="22"/>
          <w:szCs w:val="22"/>
        </w:rPr>
        <w:t>p</w:t>
      </w:r>
      <w:r w:rsidRPr="00E70CB7">
        <w:rPr>
          <w:rFonts w:ascii="Calibri" w:hAnsi="Calibri" w:cs="Calibri"/>
          <w:sz w:val="22"/>
          <w:szCs w:val="22"/>
        </w:rPr>
        <w:t xml:space="preserve">lied and confirm that the </w:t>
      </w:r>
      <w:r w:rsidR="00E70CB7" w:rsidRPr="00E70CB7">
        <w:rPr>
          <w:rFonts w:ascii="Calibri" w:hAnsi="Calibri" w:cs="Calibri"/>
          <w:color w:val="000000"/>
          <w:sz w:val="22"/>
          <w:szCs w:val="22"/>
          <w:lang w:eastAsia="en-GB"/>
        </w:rPr>
        <w:t>Long Ash Lane Grounds &amp; Salt Storage Sites, Frampton, Dorchester</w:t>
      </w:r>
      <w:r w:rsidR="00EC65EE">
        <w:rPr>
          <w:rFonts w:ascii="Calibri" w:hAnsi="Calibri" w:cs="Calibri"/>
          <w:color w:val="000000"/>
          <w:sz w:val="22"/>
          <w:szCs w:val="22"/>
          <w:lang w:eastAsia="en-GB"/>
        </w:rPr>
        <w:t xml:space="preserve"> was NOT on the list to transfer. No further action.</w:t>
      </w:r>
    </w:p>
    <w:p w14:paraId="20C64908" w14:textId="0E822DCC" w:rsidR="003E1EFA" w:rsidRPr="003E1EFA" w:rsidRDefault="003E1EFA" w:rsidP="00253344">
      <w:pPr>
        <w:tabs>
          <w:tab w:val="left" w:pos="426"/>
        </w:tabs>
        <w:rPr>
          <w:rFonts w:ascii="Calibri" w:hAnsi="Calibri"/>
          <w:szCs w:val="24"/>
        </w:rPr>
      </w:pPr>
    </w:p>
    <w:p w14:paraId="35765CB2" w14:textId="77777777" w:rsidR="00253344" w:rsidRDefault="00253344" w:rsidP="00253344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253344">
        <w:rPr>
          <w:rFonts w:ascii="Calibri" w:hAnsi="Calibri"/>
          <w:b/>
          <w:bCs/>
          <w:szCs w:val="24"/>
        </w:rPr>
        <w:t>11.</w:t>
      </w:r>
      <w:r w:rsidRPr="00253344">
        <w:rPr>
          <w:rFonts w:ascii="Calibri" w:hAnsi="Calibri"/>
          <w:b/>
          <w:bCs/>
          <w:szCs w:val="24"/>
        </w:rPr>
        <w:tab/>
        <w:t>Donation request from Chalkstream Drivers</w:t>
      </w:r>
    </w:p>
    <w:p w14:paraId="6EF85FAE" w14:textId="52EA22D5" w:rsidR="00EC65EE" w:rsidRDefault="00EC65EE" w:rsidP="00253344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Members agreed a donation of £100.00</w:t>
      </w:r>
    </w:p>
    <w:p w14:paraId="73C48AA8" w14:textId="77777777" w:rsidR="00EC65EE" w:rsidRPr="00EC65EE" w:rsidRDefault="00EC65EE" w:rsidP="00253344">
      <w:pPr>
        <w:tabs>
          <w:tab w:val="left" w:pos="426"/>
        </w:tabs>
        <w:rPr>
          <w:rFonts w:ascii="Calibri" w:hAnsi="Calibri"/>
          <w:szCs w:val="24"/>
        </w:rPr>
      </w:pPr>
    </w:p>
    <w:p w14:paraId="18CED8E1" w14:textId="77777777" w:rsidR="00253344" w:rsidRDefault="00253344" w:rsidP="00253344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  <w:r w:rsidRPr="00253344">
        <w:rPr>
          <w:rFonts w:ascii="Calibri" w:eastAsia="Arial Unicode MS" w:hAnsi="Calibri" w:cs="Calibri"/>
          <w:b/>
          <w:bCs/>
          <w:szCs w:val="24"/>
        </w:rPr>
        <w:t>12.</w:t>
      </w:r>
      <w:r w:rsidRPr="00253344">
        <w:rPr>
          <w:rFonts w:ascii="Calibri" w:eastAsia="Arial Unicode MS" w:hAnsi="Calibri" w:cs="Calibri"/>
          <w:b/>
          <w:bCs/>
          <w:szCs w:val="24"/>
        </w:rPr>
        <w:tab/>
        <w:t>Provisional End of Year accounts (including transfer to reserves)</w:t>
      </w:r>
    </w:p>
    <w:p w14:paraId="1A20A188" w14:textId="77777777" w:rsidR="00AD1A0A" w:rsidRPr="00AD1A0A" w:rsidRDefault="00AD1A0A" w:rsidP="00AD1A0A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  <w:r w:rsidRPr="00AD1A0A">
        <w:rPr>
          <w:rFonts w:ascii="Calibri" w:hAnsi="Calibri" w:cs="Calibri"/>
          <w:sz w:val="22"/>
          <w:szCs w:val="22"/>
        </w:rPr>
        <w:t>The following was approved:</w:t>
      </w:r>
    </w:p>
    <w:p w14:paraId="70E1B146" w14:textId="0CC7069C" w:rsidR="00AD1A0A" w:rsidRPr="00AD1A0A" w:rsidRDefault="00AD1A0A" w:rsidP="00AD1A0A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  <w:r w:rsidRPr="00AD1A0A">
        <w:rPr>
          <w:rFonts w:ascii="Calibri" w:hAnsi="Calibri" w:cs="Calibri"/>
          <w:sz w:val="22"/>
          <w:szCs w:val="22"/>
        </w:rPr>
        <w:t xml:space="preserve">Payment </w:t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>1-</w:t>
      </w:r>
      <w:r w:rsidR="00A57FB2">
        <w:rPr>
          <w:rFonts w:ascii="Calibri" w:hAnsi="Calibri" w:cs="Calibri"/>
          <w:sz w:val="22"/>
          <w:szCs w:val="22"/>
        </w:rPr>
        <w:t>41</w:t>
      </w:r>
      <w:r w:rsidRPr="00AD1A0A">
        <w:rPr>
          <w:rFonts w:ascii="Calibri" w:hAnsi="Calibri" w:cs="Calibri"/>
          <w:sz w:val="22"/>
          <w:szCs w:val="22"/>
        </w:rPr>
        <w:t xml:space="preserve"> totalling</w:t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  <w:t xml:space="preserve">£ </w:t>
      </w:r>
      <w:r w:rsidR="00A57FB2">
        <w:rPr>
          <w:rFonts w:ascii="Calibri" w:hAnsi="Calibri" w:cs="Calibri"/>
          <w:sz w:val="22"/>
          <w:szCs w:val="22"/>
        </w:rPr>
        <w:t>10562.86</w:t>
      </w:r>
    </w:p>
    <w:p w14:paraId="1D5AC697" w14:textId="4EF14BEA" w:rsidR="00AD1A0A" w:rsidRPr="00AD1A0A" w:rsidRDefault="00AD1A0A" w:rsidP="00AD1A0A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  <w:r w:rsidRPr="00AD1A0A">
        <w:rPr>
          <w:rFonts w:ascii="Calibri" w:hAnsi="Calibri" w:cs="Calibri"/>
          <w:sz w:val="22"/>
          <w:szCs w:val="22"/>
        </w:rPr>
        <w:t>Receipts</w:t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>1-</w:t>
      </w:r>
      <w:r w:rsidR="00CF39B2">
        <w:rPr>
          <w:rFonts w:ascii="Calibri" w:hAnsi="Calibri" w:cs="Calibri"/>
          <w:sz w:val="22"/>
          <w:szCs w:val="22"/>
        </w:rPr>
        <w:t>7</w:t>
      </w:r>
      <w:r w:rsidRPr="00AD1A0A">
        <w:rPr>
          <w:rFonts w:ascii="Calibri" w:hAnsi="Calibri" w:cs="Calibri"/>
          <w:sz w:val="22"/>
          <w:szCs w:val="22"/>
        </w:rPr>
        <w:t xml:space="preserve"> totalling</w:t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  <w:t>£ 1</w:t>
      </w:r>
      <w:r w:rsidR="00CF39B2">
        <w:rPr>
          <w:rFonts w:ascii="Calibri" w:hAnsi="Calibri" w:cs="Calibri"/>
          <w:sz w:val="22"/>
          <w:szCs w:val="22"/>
        </w:rPr>
        <w:t>4987.66</w:t>
      </w:r>
    </w:p>
    <w:p w14:paraId="3E814195" w14:textId="560E60F2" w:rsidR="00AD1A0A" w:rsidRPr="00AD1A0A" w:rsidRDefault="00AD1A0A" w:rsidP="00AD1A0A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  <w:r w:rsidRPr="00AD1A0A">
        <w:rPr>
          <w:rFonts w:ascii="Calibri" w:hAnsi="Calibri" w:cs="Calibri"/>
          <w:sz w:val="22"/>
          <w:szCs w:val="22"/>
        </w:rPr>
        <w:t>Precept Budget Spend</w:t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</w:r>
      <w:r w:rsidR="00E031B7">
        <w:rPr>
          <w:rFonts w:ascii="Calibri" w:hAnsi="Calibri" w:cs="Calibri"/>
          <w:sz w:val="22"/>
          <w:szCs w:val="22"/>
        </w:rPr>
        <w:t>72.48</w:t>
      </w:r>
      <w:r w:rsidR="00E031B7">
        <w:rPr>
          <w:rFonts w:ascii="Calibri" w:hAnsi="Calibri" w:cs="Calibri"/>
          <w:sz w:val="22"/>
          <w:szCs w:val="22"/>
        </w:rPr>
        <w:tab/>
      </w:r>
    </w:p>
    <w:p w14:paraId="7FBDC9D7" w14:textId="755134C2" w:rsidR="00AD1A0A" w:rsidRPr="00AD1A0A" w:rsidRDefault="00AD1A0A" w:rsidP="00AD1A0A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  <w:r w:rsidRPr="00AD1A0A">
        <w:rPr>
          <w:rFonts w:ascii="Calibri" w:hAnsi="Calibri" w:cs="Calibri"/>
          <w:sz w:val="22"/>
          <w:szCs w:val="22"/>
        </w:rPr>
        <w:t>General Reserve (with VAT rebate)</w:t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  <w:t xml:space="preserve">£ </w:t>
      </w:r>
      <w:r w:rsidR="00F5220E">
        <w:rPr>
          <w:rFonts w:ascii="Calibri" w:hAnsi="Calibri" w:cs="Calibri"/>
          <w:sz w:val="22"/>
          <w:szCs w:val="22"/>
        </w:rPr>
        <w:t>12278.64 (see below)</w:t>
      </w:r>
    </w:p>
    <w:p w14:paraId="2EF53FB5" w14:textId="7AF368BD" w:rsidR="00AD1A0A" w:rsidRPr="00AD1A0A" w:rsidRDefault="00AD1A0A" w:rsidP="00AD1A0A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  <w:r w:rsidRPr="00AD1A0A">
        <w:rPr>
          <w:rFonts w:ascii="Calibri" w:hAnsi="Calibri" w:cs="Calibri"/>
          <w:sz w:val="22"/>
          <w:szCs w:val="22"/>
        </w:rPr>
        <w:t>Bank Account Balances</w:t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</w:r>
      <w:r w:rsidRPr="00AD1A0A">
        <w:rPr>
          <w:rFonts w:ascii="Calibri" w:hAnsi="Calibri" w:cs="Calibri"/>
          <w:sz w:val="22"/>
          <w:szCs w:val="22"/>
        </w:rPr>
        <w:tab/>
        <w:t xml:space="preserve">£ </w:t>
      </w:r>
      <w:r w:rsidR="008A442B">
        <w:rPr>
          <w:rFonts w:ascii="Calibri" w:hAnsi="Calibri" w:cs="Calibri"/>
          <w:sz w:val="22"/>
          <w:szCs w:val="22"/>
        </w:rPr>
        <w:t>18377.41</w:t>
      </w:r>
    </w:p>
    <w:p w14:paraId="5262FCC4" w14:textId="3D56CCD0" w:rsidR="00253344" w:rsidRPr="00C56722" w:rsidRDefault="00253344" w:rsidP="00253344">
      <w:pPr>
        <w:tabs>
          <w:tab w:val="left" w:pos="426"/>
        </w:tabs>
        <w:rPr>
          <w:rFonts w:ascii="Calibri" w:eastAsia="Arial Unicode MS" w:hAnsi="Calibri" w:cs="Calibri"/>
          <w:b/>
          <w:bCs/>
          <w:sz w:val="22"/>
          <w:szCs w:val="22"/>
        </w:rPr>
      </w:pPr>
    </w:p>
    <w:p w14:paraId="782E211E" w14:textId="71F6C5D3" w:rsidR="0050379E" w:rsidRDefault="0050379E" w:rsidP="00253344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  <w:r w:rsidRPr="00C56722">
        <w:rPr>
          <w:rFonts w:ascii="Calibri" w:eastAsia="Arial Unicode MS" w:hAnsi="Calibri" w:cs="Calibri"/>
          <w:sz w:val="22"/>
          <w:szCs w:val="22"/>
        </w:rPr>
        <w:t xml:space="preserve">Members agreed to offset </w:t>
      </w:r>
      <w:r w:rsidR="00C56722" w:rsidRPr="00C56722">
        <w:rPr>
          <w:rFonts w:ascii="Calibri" w:eastAsia="Arial Unicode MS" w:hAnsi="Calibri" w:cs="Calibri"/>
          <w:sz w:val="22"/>
          <w:szCs w:val="22"/>
        </w:rPr>
        <w:t xml:space="preserve">Precept spend against </w:t>
      </w:r>
      <w:r w:rsidR="00C56722">
        <w:rPr>
          <w:rFonts w:ascii="Calibri" w:eastAsia="Arial Unicode MS" w:hAnsi="Calibri" w:cs="Calibri"/>
          <w:sz w:val="22"/>
          <w:szCs w:val="22"/>
        </w:rPr>
        <w:t>the General Reserves.</w:t>
      </w:r>
    </w:p>
    <w:p w14:paraId="73696C90" w14:textId="4139BB34" w:rsidR="00C56722" w:rsidRDefault="00C56722" w:rsidP="00253344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  <w:r>
        <w:rPr>
          <w:rFonts w:ascii="Calibri" w:eastAsia="Arial Unicode MS" w:hAnsi="Calibri" w:cs="Calibri"/>
          <w:sz w:val="22"/>
          <w:szCs w:val="22"/>
        </w:rPr>
        <w:t>Members also agreed to merge the Play Park reserves to one fund and increase to £10K.</w:t>
      </w:r>
    </w:p>
    <w:p w14:paraId="5DB0AF9A" w14:textId="77777777" w:rsidR="00C56722" w:rsidRPr="00C56722" w:rsidRDefault="00C56722" w:rsidP="00253344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</w:p>
    <w:p w14:paraId="3A87BA8E" w14:textId="77777777" w:rsidR="00253344" w:rsidRDefault="00253344" w:rsidP="00253344">
      <w:pPr>
        <w:tabs>
          <w:tab w:val="left" w:pos="426"/>
        </w:tabs>
        <w:rPr>
          <w:rFonts w:ascii="Calibri" w:eastAsia="Arial Unicode MS" w:hAnsi="Calibri" w:cs="Calibri"/>
          <w:b/>
          <w:bCs/>
          <w:sz w:val="22"/>
          <w:szCs w:val="22"/>
        </w:rPr>
      </w:pPr>
      <w:r w:rsidRPr="00C56722">
        <w:rPr>
          <w:rFonts w:ascii="Calibri" w:eastAsia="Arial Unicode MS" w:hAnsi="Calibri" w:cs="Calibri"/>
          <w:b/>
          <w:bCs/>
          <w:sz w:val="22"/>
          <w:szCs w:val="22"/>
        </w:rPr>
        <w:t>13.</w:t>
      </w:r>
      <w:r w:rsidRPr="00C56722">
        <w:rPr>
          <w:rFonts w:ascii="Calibri" w:eastAsia="Arial Unicode MS" w:hAnsi="Calibri" w:cs="Calibri"/>
          <w:b/>
          <w:bCs/>
          <w:sz w:val="22"/>
          <w:szCs w:val="22"/>
        </w:rPr>
        <w:tab/>
        <w:t>Other Parish matters (not for resolution)</w:t>
      </w:r>
    </w:p>
    <w:p w14:paraId="615A8DC6" w14:textId="6E4867F5" w:rsidR="00C56722" w:rsidRDefault="00C00BD3" w:rsidP="00253344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  <w:r>
        <w:rPr>
          <w:rFonts w:ascii="Calibri" w:eastAsia="Arial Unicode MS" w:hAnsi="Calibri" w:cs="Calibri"/>
          <w:sz w:val="22"/>
          <w:szCs w:val="22"/>
        </w:rPr>
        <w:t>Assets walk around would occur in August.</w:t>
      </w:r>
    </w:p>
    <w:p w14:paraId="0C48EBA5" w14:textId="77777777" w:rsidR="005A0B09" w:rsidRPr="005A0B09" w:rsidRDefault="005A0B09" w:rsidP="00253344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</w:p>
    <w:p w14:paraId="5AA1D6BF" w14:textId="4CB93969" w:rsidR="00C00BD3" w:rsidRDefault="00253344" w:rsidP="00253344">
      <w:pPr>
        <w:tabs>
          <w:tab w:val="left" w:pos="426"/>
          <w:tab w:val="left" w:pos="1134"/>
        </w:tabs>
        <w:rPr>
          <w:rFonts w:ascii="Calibri" w:eastAsia="Arial Unicode MS" w:hAnsi="Calibri" w:cs="Calibri"/>
          <w:b/>
          <w:bCs/>
          <w:sz w:val="22"/>
          <w:szCs w:val="22"/>
        </w:rPr>
      </w:pPr>
      <w:r w:rsidRPr="00C56722">
        <w:rPr>
          <w:rFonts w:ascii="Calibri" w:eastAsia="Arial Unicode MS" w:hAnsi="Calibri" w:cs="Calibri"/>
          <w:b/>
          <w:bCs/>
          <w:sz w:val="22"/>
          <w:szCs w:val="22"/>
        </w:rPr>
        <w:t>14.</w:t>
      </w:r>
      <w:r w:rsidRPr="00C56722">
        <w:rPr>
          <w:rFonts w:ascii="Calibri" w:eastAsia="Arial Unicode MS" w:hAnsi="Calibri" w:cs="Calibri"/>
          <w:b/>
          <w:bCs/>
          <w:sz w:val="22"/>
          <w:szCs w:val="22"/>
        </w:rPr>
        <w:tab/>
        <w:t>Items and date for the next meeting</w:t>
      </w:r>
      <w:r w:rsidRPr="00C56722">
        <w:rPr>
          <w:rFonts w:ascii="Calibri" w:eastAsia="Arial Unicode MS" w:hAnsi="Calibri" w:cs="Calibri"/>
          <w:b/>
          <w:bCs/>
          <w:sz w:val="22"/>
          <w:szCs w:val="22"/>
        </w:rPr>
        <w:tab/>
      </w:r>
      <w:r w:rsidRPr="00C56722">
        <w:rPr>
          <w:rFonts w:ascii="Calibri" w:eastAsia="Arial Unicode MS" w:hAnsi="Calibri" w:cs="Calibri"/>
          <w:b/>
          <w:bCs/>
          <w:sz w:val="22"/>
          <w:szCs w:val="22"/>
        </w:rPr>
        <w:tab/>
      </w:r>
      <w:r w:rsidR="00C00BD3">
        <w:rPr>
          <w:rFonts w:ascii="Calibri" w:eastAsia="Arial Unicode MS" w:hAnsi="Calibri" w:cs="Calibri"/>
          <w:b/>
          <w:bCs/>
          <w:sz w:val="22"/>
          <w:szCs w:val="22"/>
        </w:rPr>
        <w:t>Annual Village Meeting</w:t>
      </w:r>
      <w:r w:rsidR="00C00BD3">
        <w:rPr>
          <w:rFonts w:ascii="Calibri" w:eastAsia="Arial Unicode MS" w:hAnsi="Calibri" w:cs="Calibri"/>
          <w:b/>
          <w:bCs/>
          <w:sz w:val="22"/>
          <w:szCs w:val="22"/>
        </w:rPr>
        <w:tab/>
      </w:r>
      <w:r w:rsidRPr="00C56722">
        <w:rPr>
          <w:rFonts w:ascii="Calibri" w:eastAsia="Arial Unicode MS" w:hAnsi="Calibri" w:cs="Calibri"/>
          <w:b/>
          <w:bCs/>
          <w:sz w:val="22"/>
          <w:szCs w:val="22"/>
        </w:rPr>
        <w:tab/>
      </w:r>
    </w:p>
    <w:p w14:paraId="21FF1721" w14:textId="77777777" w:rsidR="00C00BD3" w:rsidRDefault="00C00BD3" w:rsidP="00253344">
      <w:pPr>
        <w:tabs>
          <w:tab w:val="left" w:pos="426"/>
          <w:tab w:val="left" w:pos="1134"/>
        </w:tabs>
        <w:rPr>
          <w:rFonts w:ascii="Calibri" w:eastAsia="Arial Unicode MS" w:hAnsi="Calibri" w:cs="Calibri"/>
          <w:b/>
          <w:bCs/>
          <w:sz w:val="22"/>
          <w:szCs w:val="22"/>
        </w:rPr>
      </w:pP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 w:rsidR="00253344" w:rsidRPr="00C56722">
        <w:rPr>
          <w:rFonts w:ascii="Calibri" w:eastAsia="Arial Unicode MS" w:hAnsi="Calibri" w:cs="Calibri"/>
          <w:b/>
          <w:bCs/>
          <w:sz w:val="22"/>
          <w:szCs w:val="22"/>
        </w:rPr>
        <w:t>Full Council</w:t>
      </w:r>
    </w:p>
    <w:p w14:paraId="58C563C2" w14:textId="6D2ADCA9" w:rsidR="00C00BD3" w:rsidRDefault="00C00BD3" w:rsidP="00253344">
      <w:pPr>
        <w:tabs>
          <w:tab w:val="left" w:pos="426"/>
          <w:tab w:val="left" w:pos="1134"/>
        </w:tabs>
        <w:rPr>
          <w:rFonts w:ascii="Calibri" w:eastAsia="Arial Unicode MS" w:hAnsi="Calibri" w:cs="Calibri"/>
          <w:b/>
          <w:bCs/>
          <w:sz w:val="22"/>
          <w:szCs w:val="22"/>
        </w:rPr>
      </w:pP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  <w:t xml:space="preserve">Annual </w:t>
      </w:r>
      <w:r w:rsidR="003764C0">
        <w:rPr>
          <w:rFonts w:ascii="Calibri" w:eastAsia="Arial Unicode MS" w:hAnsi="Calibri" w:cs="Calibri"/>
          <w:b/>
          <w:bCs/>
          <w:sz w:val="22"/>
          <w:szCs w:val="22"/>
        </w:rPr>
        <w:t>G</w:t>
      </w:r>
      <w:r>
        <w:rPr>
          <w:rFonts w:ascii="Calibri" w:eastAsia="Arial Unicode MS" w:hAnsi="Calibri" w:cs="Calibri"/>
          <w:b/>
          <w:bCs/>
          <w:sz w:val="22"/>
          <w:szCs w:val="22"/>
        </w:rPr>
        <w:t>eneral Meeting</w:t>
      </w:r>
    </w:p>
    <w:p w14:paraId="729A78D1" w14:textId="0F8AB017" w:rsidR="00253344" w:rsidRPr="00C56722" w:rsidRDefault="00C00BD3" w:rsidP="00253344">
      <w:pPr>
        <w:tabs>
          <w:tab w:val="left" w:pos="426"/>
          <w:tab w:val="left" w:pos="1134"/>
        </w:tabs>
        <w:rPr>
          <w:rFonts w:ascii="Calibri" w:eastAsia="Arial Unicode MS" w:hAnsi="Calibri" w:cs="Calibri"/>
          <w:b/>
          <w:bCs/>
          <w:sz w:val="22"/>
          <w:szCs w:val="22"/>
        </w:rPr>
      </w:pP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>
        <w:rPr>
          <w:rFonts w:ascii="Calibri" w:eastAsia="Arial Unicode MS" w:hAnsi="Calibri" w:cs="Calibri"/>
          <w:b/>
          <w:bCs/>
          <w:sz w:val="22"/>
          <w:szCs w:val="22"/>
        </w:rPr>
        <w:tab/>
      </w:r>
      <w:r w:rsidR="00253344" w:rsidRPr="00C56722">
        <w:rPr>
          <w:rFonts w:ascii="Calibri" w:eastAsia="Arial Unicode MS" w:hAnsi="Calibri" w:cs="Calibri"/>
          <w:b/>
          <w:bCs/>
          <w:sz w:val="22"/>
          <w:szCs w:val="22"/>
        </w:rPr>
        <w:tab/>
        <w:t>19</w:t>
      </w:r>
      <w:r w:rsidR="00253344" w:rsidRPr="00C56722">
        <w:rPr>
          <w:rFonts w:ascii="Calibri" w:eastAsia="Arial Unicode MS" w:hAnsi="Calibri" w:cs="Calibri"/>
          <w:b/>
          <w:bCs/>
          <w:sz w:val="22"/>
          <w:szCs w:val="22"/>
          <w:vertAlign w:val="superscript"/>
        </w:rPr>
        <w:t>th</w:t>
      </w:r>
      <w:r w:rsidR="00253344" w:rsidRPr="00C56722">
        <w:rPr>
          <w:rFonts w:ascii="Calibri" w:eastAsia="Arial Unicode MS" w:hAnsi="Calibri" w:cs="Calibri"/>
          <w:b/>
          <w:bCs/>
          <w:sz w:val="22"/>
          <w:szCs w:val="22"/>
        </w:rPr>
        <w:t xml:space="preserve"> May 2026</w:t>
      </w:r>
      <w:r w:rsidR="00253344" w:rsidRPr="00C56722">
        <w:rPr>
          <w:rFonts w:ascii="Calibri" w:eastAsia="Arial Unicode MS" w:hAnsi="Calibri" w:cs="Calibri"/>
          <w:b/>
          <w:bCs/>
          <w:sz w:val="22"/>
          <w:szCs w:val="22"/>
        </w:rPr>
        <w:tab/>
      </w:r>
      <w:r w:rsidR="00253344" w:rsidRPr="00C56722">
        <w:rPr>
          <w:rFonts w:ascii="Calibri" w:eastAsia="Arial Unicode MS" w:hAnsi="Calibri" w:cs="Calibri"/>
          <w:b/>
          <w:bCs/>
          <w:sz w:val="22"/>
          <w:szCs w:val="22"/>
        </w:rPr>
        <w:tab/>
        <w:t>Frampton Village Hall 7pm</w:t>
      </w:r>
    </w:p>
    <w:p w14:paraId="31E0C8CF" w14:textId="55FB08DC" w:rsidR="007D3C1E" w:rsidRPr="00C56722" w:rsidRDefault="007D3C1E" w:rsidP="007D3C1E">
      <w:pPr>
        <w:tabs>
          <w:tab w:val="left" w:pos="426"/>
          <w:tab w:val="left" w:pos="1134"/>
        </w:tabs>
        <w:rPr>
          <w:rFonts w:ascii="Calibri" w:eastAsia="Arial Unicode MS" w:hAnsi="Calibri" w:cs="Calibri"/>
          <w:b/>
          <w:bCs/>
          <w:sz w:val="22"/>
          <w:szCs w:val="22"/>
        </w:rPr>
      </w:pPr>
    </w:p>
    <w:p w14:paraId="178486BE" w14:textId="77777777" w:rsidR="007D3C1E" w:rsidRDefault="007D3C1E" w:rsidP="007D3C1E">
      <w:pPr>
        <w:tabs>
          <w:tab w:val="left" w:pos="426"/>
          <w:tab w:val="left" w:pos="1134"/>
        </w:tabs>
        <w:rPr>
          <w:rFonts w:ascii="Calibri" w:eastAsia="Arial Unicode MS" w:hAnsi="Calibri" w:cs="Calibri"/>
          <w:sz w:val="22"/>
          <w:szCs w:val="22"/>
        </w:rPr>
      </w:pPr>
    </w:p>
    <w:p w14:paraId="260792AE" w14:textId="77777777" w:rsidR="003764C0" w:rsidRPr="00C56722" w:rsidRDefault="003764C0" w:rsidP="007D3C1E">
      <w:pPr>
        <w:tabs>
          <w:tab w:val="left" w:pos="426"/>
          <w:tab w:val="left" w:pos="1134"/>
        </w:tabs>
        <w:rPr>
          <w:rFonts w:ascii="Calibri" w:eastAsia="Arial Unicode MS" w:hAnsi="Calibri" w:cs="Calibri"/>
          <w:sz w:val="22"/>
          <w:szCs w:val="22"/>
        </w:rPr>
      </w:pPr>
    </w:p>
    <w:p w14:paraId="34179A9D" w14:textId="12FCD41E" w:rsidR="00B51217" w:rsidRPr="00C56722" w:rsidRDefault="00F8356D" w:rsidP="003901A6">
      <w:pPr>
        <w:tabs>
          <w:tab w:val="left" w:pos="426"/>
        </w:tabs>
        <w:rPr>
          <w:rFonts w:ascii="Calibri" w:eastAsia="Arial Unicode MS" w:hAnsi="Calibri" w:cs="Calibri"/>
          <w:b/>
          <w:bCs/>
          <w:sz w:val="22"/>
          <w:szCs w:val="22"/>
        </w:rPr>
      </w:pPr>
      <w:r w:rsidRPr="00C56722">
        <w:rPr>
          <w:rFonts w:ascii="Calibri" w:eastAsia="Arial Unicode MS" w:hAnsi="Calibri" w:cs="Calibri"/>
          <w:sz w:val="22"/>
          <w:szCs w:val="22"/>
        </w:rPr>
        <w:t xml:space="preserve">There being no further business the meeting closed at </w:t>
      </w:r>
      <w:r w:rsidR="005A0B09">
        <w:rPr>
          <w:rFonts w:ascii="Calibri" w:eastAsia="Arial Unicode MS" w:hAnsi="Calibri" w:cs="Calibri"/>
          <w:b/>
          <w:bCs/>
          <w:sz w:val="22"/>
          <w:szCs w:val="22"/>
        </w:rPr>
        <w:t>2018</w:t>
      </w:r>
      <w:r w:rsidR="00F642C3" w:rsidRPr="00C56722">
        <w:rPr>
          <w:rFonts w:ascii="Calibri" w:eastAsia="Arial Unicode MS" w:hAnsi="Calibri" w:cs="Calibri"/>
          <w:b/>
          <w:bCs/>
          <w:sz w:val="22"/>
          <w:szCs w:val="22"/>
        </w:rPr>
        <w:t xml:space="preserve"> </w:t>
      </w:r>
      <w:r w:rsidRPr="00C56722">
        <w:rPr>
          <w:rFonts w:ascii="Calibri" w:eastAsia="Arial Unicode MS" w:hAnsi="Calibri" w:cs="Calibri"/>
          <w:b/>
          <w:bCs/>
          <w:sz w:val="22"/>
          <w:szCs w:val="22"/>
        </w:rPr>
        <w:t>hours.</w:t>
      </w:r>
    </w:p>
    <w:p w14:paraId="16D4E8AB" w14:textId="77777777" w:rsidR="002267F4" w:rsidRPr="00C56722" w:rsidRDefault="002267F4" w:rsidP="003901A6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</w:p>
    <w:p w14:paraId="6077645A" w14:textId="0AE09EB3" w:rsidR="00F90119" w:rsidRPr="00C56722" w:rsidRDefault="00B84C45" w:rsidP="003901A6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  <w:r w:rsidRPr="00C56722">
        <w:rPr>
          <w:rFonts w:ascii="Calibri" w:eastAsia="Arial Unicode MS" w:hAnsi="Calibri" w:cs="Calibri"/>
          <w:sz w:val="22"/>
          <w:szCs w:val="22"/>
        </w:rPr>
        <w:t>Paul Mutti</w:t>
      </w:r>
      <w:r w:rsidR="00884BDD" w:rsidRPr="00C56722">
        <w:rPr>
          <w:rFonts w:ascii="Calibri" w:eastAsia="Arial Unicode MS" w:hAnsi="Calibri" w:cs="Calibri"/>
          <w:sz w:val="22"/>
          <w:szCs w:val="22"/>
        </w:rPr>
        <w:tab/>
        <w:t>___________________________________ Chair of Frampton Parish Council</w:t>
      </w:r>
    </w:p>
    <w:p w14:paraId="5F51B194" w14:textId="77777777" w:rsidR="00F90119" w:rsidRPr="00C56722" w:rsidRDefault="00F90119" w:rsidP="003901A6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</w:p>
    <w:p w14:paraId="5C165ABF" w14:textId="77777777" w:rsidR="00884BDD" w:rsidRPr="00C56722" w:rsidRDefault="00884BDD" w:rsidP="003901A6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</w:p>
    <w:p w14:paraId="60A44560" w14:textId="77777777" w:rsidR="00884BDD" w:rsidRPr="00C56722" w:rsidRDefault="00884BDD" w:rsidP="003901A6">
      <w:pPr>
        <w:tabs>
          <w:tab w:val="left" w:pos="426"/>
        </w:tabs>
        <w:rPr>
          <w:rFonts w:ascii="Calibri" w:hAnsi="Calibri"/>
          <w:i/>
          <w:sz w:val="22"/>
          <w:szCs w:val="22"/>
        </w:rPr>
      </w:pPr>
      <w:r w:rsidRPr="00C56722">
        <w:rPr>
          <w:rFonts w:ascii="Calibri" w:eastAsia="Arial Unicode MS" w:hAnsi="Calibri" w:cs="Calibri"/>
          <w:sz w:val="22"/>
          <w:szCs w:val="22"/>
        </w:rPr>
        <w:t>Dated</w:t>
      </w:r>
      <w:r w:rsidRPr="00C56722">
        <w:rPr>
          <w:rFonts w:ascii="Calibri" w:eastAsia="Arial Unicode MS" w:hAnsi="Calibri" w:cs="Calibri"/>
          <w:sz w:val="22"/>
          <w:szCs w:val="22"/>
        </w:rPr>
        <w:tab/>
      </w:r>
      <w:r w:rsidRPr="00C56722">
        <w:rPr>
          <w:rFonts w:ascii="Calibri" w:eastAsia="Arial Unicode MS" w:hAnsi="Calibri" w:cs="Calibri"/>
          <w:sz w:val="22"/>
          <w:szCs w:val="22"/>
        </w:rPr>
        <w:tab/>
        <w:t>___________________________</w:t>
      </w:r>
    </w:p>
    <w:sectPr w:rsidR="00884BDD" w:rsidRPr="00C56722">
      <w:headerReference w:type="default" r:id="rId8"/>
      <w:footnotePr>
        <w:pos w:val="beneathText"/>
      </w:footnotePr>
      <w:pgSz w:w="11905" w:h="16837"/>
      <w:pgMar w:top="397" w:right="1077" w:bottom="284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1F371" w14:textId="77777777" w:rsidR="00795010" w:rsidRDefault="00795010" w:rsidP="006949A4">
      <w:r>
        <w:separator/>
      </w:r>
    </w:p>
  </w:endnote>
  <w:endnote w:type="continuationSeparator" w:id="0">
    <w:p w14:paraId="4B2FA129" w14:textId="77777777" w:rsidR="00795010" w:rsidRDefault="00795010" w:rsidP="00694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1DC4F" w14:textId="77777777" w:rsidR="00795010" w:rsidRDefault="00795010" w:rsidP="006949A4">
      <w:r>
        <w:separator/>
      </w:r>
    </w:p>
  </w:footnote>
  <w:footnote w:type="continuationSeparator" w:id="0">
    <w:p w14:paraId="248F9BC5" w14:textId="77777777" w:rsidR="00795010" w:rsidRDefault="00795010" w:rsidP="006949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7D4A9" w14:textId="2D85ABB3" w:rsidR="004168DC" w:rsidRDefault="004168DC" w:rsidP="004168DC">
    <w:pPr>
      <w:pStyle w:val="Heading2"/>
      <w:snapToGrid w:val="0"/>
      <w:rPr>
        <w:rFonts w:ascii="Calibri" w:hAnsi="Calibri"/>
        <w:color w:val="538135"/>
        <w:sz w:val="28"/>
        <w:szCs w:val="28"/>
      </w:rPr>
    </w:pPr>
    <w:r>
      <w:rPr>
        <w:rFonts w:ascii="Calibri" w:hAnsi="Calibri"/>
        <w:color w:val="538135"/>
        <w:sz w:val="28"/>
        <w:szCs w:val="28"/>
      </w:rPr>
      <w:t>F</w:t>
    </w:r>
    <w:r w:rsidR="005B14FC">
      <w:rPr>
        <w:rFonts w:ascii="Calibri" w:hAnsi="Calibri"/>
        <w:color w:val="538135"/>
        <w:sz w:val="28"/>
        <w:szCs w:val="28"/>
      </w:rPr>
      <w:t>rampton Parish Council -</w:t>
    </w:r>
    <w:r w:rsidR="009126C8">
      <w:rPr>
        <w:rFonts w:ascii="Calibri" w:hAnsi="Calibri"/>
        <w:color w:val="538135"/>
        <w:sz w:val="28"/>
        <w:szCs w:val="28"/>
      </w:rPr>
      <w:t xml:space="preserve"> M</w:t>
    </w:r>
    <w:r w:rsidR="005B14FC">
      <w:rPr>
        <w:rFonts w:ascii="Calibri" w:hAnsi="Calibri"/>
        <w:color w:val="538135"/>
        <w:sz w:val="28"/>
        <w:szCs w:val="28"/>
      </w:rPr>
      <w:t>INUTES</w:t>
    </w:r>
  </w:p>
  <w:p w14:paraId="2B662CBD" w14:textId="2155AF1A" w:rsidR="004D0B83" w:rsidRDefault="009126C8" w:rsidP="004D0B83">
    <w:pPr>
      <w:jc w:val="center"/>
      <w:rPr>
        <w:rFonts w:ascii="Calibri" w:hAnsi="Calibri" w:cs="Calibri"/>
        <w:b/>
        <w:bCs/>
        <w:color w:val="538135"/>
        <w:sz w:val="28"/>
        <w:szCs w:val="28"/>
      </w:rPr>
    </w:pPr>
    <w:r>
      <w:rPr>
        <w:rFonts w:ascii="Calibri" w:hAnsi="Calibri" w:cs="Calibri"/>
        <w:b/>
        <w:bCs/>
        <w:color w:val="538135"/>
        <w:sz w:val="28"/>
        <w:szCs w:val="28"/>
      </w:rPr>
      <w:t>www.framptonparishcouncil.gov.uk</w:t>
    </w:r>
  </w:p>
  <w:p w14:paraId="09CF243B" w14:textId="77777777" w:rsidR="006949A4" w:rsidRDefault="006949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</w:lvl>
  </w:abstractNum>
  <w:abstractNum w:abstractNumId="1" w15:restartNumberingAfterBreak="0">
    <w:nsid w:val="00000003"/>
    <w:multiLevelType w:val="singleLevel"/>
    <w:tmpl w:val="00000003"/>
    <w:name w:val="WW8Num10"/>
    <w:lvl w:ilvl="0">
      <w:start w:val="1"/>
      <w:numFmt w:val="lowerLetter"/>
      <w:lvlText w:val="%1)"/>
      <w:lvlJc w:val="left"/>
      <w:pPr>
        <w:tabs>
          <w:tab w:val="num" w:pos="864"/>
        </w:tabs>
        <w:ind w:left="864" w:hanging="360"/>
      </w:pPr>
    </w:lvl>
  </w:abstractNum>
  <w:abstractNum w:abstractNumId="2" w15:restartNumberingAfterBreak="0">
    <w:nsid w:val="00000004"/>
    <w:multiLevelType w:val="singleLevel"/>
    <w:tmpl w:val="B7FA754A"/>
    <w:name w:val="WW8Num11"/>
    <w:lvl w:ilvl="0">
      <w:start w:val="3"/>
      <w:numFmt w:val="decimal"/>
      <w:lvlText w:val="%1."/>
      <w:lvlJc w:val="left"/>
      <w:pPr>
        <w:tabs>
          <w:tab w:val="num" w:pos="510"/>
        </w:tabs>
        <w:ind w:left="510" w:hanging="510"/>
      </w:pPr>
      <w:rPr>
        <w:b/>
      </w:rPr>
    </w:lvl>
  </w:abstractNum>
  <w:abstractNum w:abstractNumId="3" w15:restartNumberingAfterBreak="0">
    <w:nsid w:val="00000005"/>
    <w:multiLevelType w:val="singleLevel"/>
    <w:tmpl w:val="00000005"/>
    <w:name w:val="WW8Num22"/>
    <w:lvl w:ilvl="0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</w:lvl>
  </w:abstractNum>
  <w:abstractNum w:abstractNumId="4" w15:restartNumberingAfterBreak="0">
    <w:nsid w:val="1FE00B24"/>
    <w:multiLevelType w:val="hybridMultilevel"/>
    <w:tmpl w:val="1DD87194"/>
    <w:lvl w:ilvl="0" w:tplc="DEF4F6D6">
      <w:start w:val="2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5" w15:restartNumberingAfterBreak="0">
    <w:nsid w:val="21574FEE"/>
    <w:multiLevelType w:val="hybridMultilevel"/>
    <w:tmpl w:val="11CE6C96"/>
    <w:lvl w:ilvl="0" w:tplc="C5A01CCC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6" w15:restartNumberingAfterBreak="0">
    <w:nsid w:val="21E504B1"/>
    <w:multiLevelType w:val="hybridMultilevel"/>
    <w:tmpl w:val="F13ADB02"/>
    <w:lvl w:ilvl="0" w:tplc="B85E5D3A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7" w15:restartNumberingAfterBreak="0">
    <w:nsid w:val="28725C02"/>
    <w:multiLevelType w:val="hybridMultilevel"/>
    <w:tmpl w:val="FEA0C8FA"/>
    <w:lvl w:ilvl="0" w:tplc="E0BAEA60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8" w15:restartNumberingAfterBreak="0">
    <w:nsid w:val="2DCC223A"/>
    <w:multiLevelType w:val="hybridMultilevel"/>
    <w:tmpl w:val="0032D9F6"/>
    <w:lvl w:ilvl="0" w:tplc="B56689F4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966841"/>
    <w:multiLevelType w:val="hybridMultilevel"/>
    <w:tmpl w:val="E3B63A24"/>
    <w:lvl w:ilvl="0" w:tplc="B49E9BBC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10" w15:restartNumberingAfterBreak="0">
    <w:nsid w:val="60B37BC3"/>
    <w:multiLevelType w:val="hybridMultilevel"/>
    <w:tmpl w:val="52308F66"/>
    <w:lvl w:ilvl="0" w:tplc="428AFC50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11" w15:restartNumberingAfterBreak="0">
    <w:nsid w:val="6D2C1250"/>
    <w:multiLevelType w:val="hybridMultilevel"/>
    <w:tmpl w:val="E3A01D8A"/>
    <w:lvl w:ilvl="0" w:tplc="3532481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EDD74F8"/>
    <w:multiLevelType w:val="hybridMultilevel"/>
    <w:tmpl w:val="008E903C"/>
    <w:lvl w:ilvl="0" w:tplc="DA1CF78A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13" w15:restartNumberingAfterBreak="0">
    <w:nsid w:val="750A5A3E"/>
    <w:multiLevelType w:val="hybridMultilevel"/>
    <w:tmpl w:val="DE2E42C8"/>
    <w:lvl w:ilvl="0" w:tplc="B3A0834E">
      <w:start w:val="1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4" w15:restartNumberingAfterBreak="0">
    <w:nsid w:val="772F0E8E"/>
    <w:multiLevelType w:val="hybridMultilevel"/>
    <w:tmpl w:val="5E88101A"/>
    <w:lvl w:ilvl="0" w:tplc="373C861C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78BC0D94"/>
    <w:multiLevelType w:val="hybridMultilevel"/>
    <w:tmpl w:val="D23E1540"/>
    <w:lvl w:ilvl="0" w:tplc="1632E730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num w:numId="1" w16cid:durableId="1107000613">
    <w:abstractNumId w:val="11"/>
  </w:num>
  <w:num w:numId="2" w16cid:durableId="1010788954">
    <w:abstractNumId w:val="13"/>
  </w:num>
  <w:num w:numId="3" w16cid:durableId="1433403788">
    <w:abstractNumId w:val="4"/>
  </w:num>
  <w:num w:numId="4" w16cid:durableId="145634687">
    <w:abstractNumId w:val="14"/>
  </w:num>
  <w:num w:numId="5" w16cid:durableId="2073842386">
    <w:abstractNumId w:val="10"/>
  </w:num>
  <w:num w:numId="6" w16cid:durableId="176769315">
    <w:abstractNumId w:val="8"/>
  </w:num>
  <w:num w:numId="7" w16cid:durableId="2009945827">
    <w:abstractNumId w:val="6"/>
  </w:num>
  <w:num w:numId="8" w16cid:durableId="195703897">
    <w:abstractNumId w:val="7"/>
  </w:num>
  <w:num w:numId="9" w16cid:durableId="1908832063">
    <w:abstractNumId w:val="5"/>
  </w:num>
  <w:num w:numId="10" w16cid:durableId="886844471">
    <w:abstractNumId w:val="12"/>
  </w:num>
  <w:num w:numId="11" w16cid:durableId="751974632">
    <w:abstractNumId w:val="9"/>
  </w:num>
  <w:num w:numId="12" w16cid:durableId="843012275">
    <w:abstractNumId w:val="1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0F8"/>
    <w:rsid w:val="00002AF1"/>
    <w:rsid w:val="000054DF"/>
    <w:rsid w:val="00007A87"/>
    <w:rsid w:val="00011598"/>
    <w:rsid w:val="0001327E"/>
    <w:rsid w:val="000155BC"/>
    <w:rsid w:val="0001575C"/>
    <w:rsid w:val="00015910"/>
    <w:rsid w:val="000170D0"/>
    <w:rsid w:val="00020BC7"/>
    <w:rsid w:val="0002159F"/>
    <w:rsid w:val="00024BDA"/>
    <w:rsid w:val="00026F01"/>
    <w:rsid w:val="00027BB4"/>
    <w:rsid w:val="0003013C"/>
    <w:rsid w:val="00031BCC"/>
    <w:rsid w:val="00032C07"/>
    <w:rsid w:val="00033911"/>
    <w:rsid w:val="0003426B"/>
    <w:rsid w:val="00037088"/>
    <w:rsid w:val="000377C2"/>
    <w:rsid w:val="00040A2D"/>
    <w:rsid w:val="000411E6"/>
    <w:rsid w:val="00043DCE"/>
    <w:rsid w:val="0004447E"/>
    <w:rsid w:val="0004487A"/>
    <w:rsid w:val="00044C98"/>
    <w:rsid w:val="00044FF7"/>
    <w:rsid w:val="00045315"/>
    <w:rsid w:val="00046385"/>
    <w:rsid w:val="000478F2"/>
    <w:rsid w:val="00050199"/>
    <w:rsid w:val="00053A9F"/>
    <w:rsid w:val="00054836"/>
    <w:rsid w:val="00055417"/>
    <w:rsid w:val="000558DA"/>
    <w:rsid w:val="0005652F"/>
    <w:rsid w:val="0005691D"/>
    <w:rsid w:val="00057C27"/>
    <w:rsid w:val="0006468B"/>
    <w:rsid w:val="00065693"/>
    <w:rsid w:val="00073AFB"/>
    <w:rsid w:val="000750A8"/>
    <w:rsid w:val="00076C17"/>
    <w:rsid w:val="000775E5"/>
    <w:rsid w:val="00081705"/>
    <w:rsid w:val="00082B99"/>
    <w:rsid w:val="00083ED4"/>
    <w:rsid w:val="00084FB5"/>
    <w:rsid w:val="00085F41"/>
    <w:rsid w:val="00087818"/>
    <w:rsid w:val="0009084C"/>
    <w:rsid w:val="000935F5"/>
    <w:rsid w:val="00094352"/>
    <w:rsid w:val="00095773"/>
    <w:rsid w:val="00096438"/>
    <w:rsid w:val="00096AF5"/>
    <w:rsid w:val="00096F8C"/>
    <w:rsid w:val="0009730A"/>
    <w:rsid w:val="000A3BBD"/>
    <w:rsid w:val="000A421E"/>
    <w:rsid w:val="000A4EA1"/>
    <w:rsid w:val="000B0ACC"/>
    <w:rsid w:val="000B0E59"/>
    <w:rsid w:val="000B3509"/>
    <w:rsid w:val="000B50FA"/>
    <w:rsid w:val="000B54A8"/>
    <w:rsid w:val="000B6132"/>
    <w:rsid w:val="000C105C"/>
    <w:rsid w:val="000C26E3"/>
    <w:rsid w:val="000C3A49"/>
    <w:rsid w:val="000C57BA"/>
    <w:rsid w:val="000C6158"/>
    <w:rsid w:val="000D0617"/>
    <w:rsid w:val="000D085B"/>
    <w:rsid w:val="000D5EB9"/>
    <w:rsid w:val="000E1232"/>
    <w:rsid w:val="000E3EB0"/>
    <w:rsid w:val="000E3F32"/>
    <w:rsid w:val="000E4FF9"/>
    <w:rsid w:val="000E6F43"/>
    <w:rsid w:val="000E7969"/>
    <w:rsid w:val="000F0BE5"/>
    <w:rsid w:val="000F1B77"/>
    <w:rsid w:val="000F25F4"/>
    <w:rsid w:val="000F2D19"/>
    <w:rsid w:val="000F3FB2"/>
    <w:rsid w:val="000F4885"/>
    <w:rsid w:val="000F7338"/>
    <w:rsid w:val="00102CF1"/>
    <w:rsid w:val="00102E9B"/>
    <w:rsid w:val="001049FF"/>
    <w:rsid w:val="0010791A"/>
    <w:rsid w:val="001102C8"/>
    <w:rsid w:val="00111996"/>
    <w:rsid w:val="00111B3E"/>
    <w:rsid w:val="0011357F"/>
    <w:rsid w:val="0011718C"/>
    <w:rsid w:val="001210CC"/>
    <w:rsid w:val="00121C66"/>
    <w:rsid w:val="00124023"/>
    <w:rsid w:val="001267F3"/>
    <w:rsid w:val="00131CC3"/>
    <w:rsid w:val="00131D2D"/>
    <w:rsid w:val="00132972"/>
    <w:rsid w:val="00133A63"/>
    <w:rsid w:val="0013418D"/>
    <w:rsid w:val="001346A0"/>
    <w:rsid w:val="0013470B"/>
    <w:rsid w:val="00134C81"/>
    <w:rsid w:val="00135CA6"/>
    <w:rsid w:val="0014094E"/>
    <w:rsid w:val="0014108A"/>
    <w:rsid w:val="001416F7"/>
    <w:rsid w:val="001426EF"/>
    <w:rsid w:val="00142959"/>
    <w:rsid w:val="00142CDD"/>
    <w:rsid w:val="00144EFC"/>
    <w:rsid w:val="00151736"/>
    <w:rsid w:val="00151FAB"/>
    <w:rsid w:val="001535EB"/>
    <w:rsid w:val="001546FE"/>
    <w:rsid w:val="00156144"/>
    <w:rsid w:val="00160F53"/>
    <w:rsid w:val="00160F80"/>
    <w:rsid w:val="001619B8"/>
    <w:rsid w:val="001627A4"/>
    <w:rsid w:val="001660AE"/>
    <w:rsid w:val="00170B9C"/>
    <w:rsid w:val="00174864"/>
    <w:rsid w:val="00176625"/>
    <w:rsid w:val="00176AD9"/>
    <w:rsid w:val="00176DC9"/>
    <w:rsid w:val="00183FD9"/>
    <w:rsid w:val="00184799"/>
    <w:rsid w:val="001854F8"/>
    <w:rsid w:val="00186E9B"/>
    <w:rsid w:val="00187BED"/>
    <w:rsid w:val="001914EB"/>
    <w:rsid w:val="0019392F"/>
    <w:rsid w:val="0019505A"/>
    <w:rsid w:val="00195AED"/>
    <w:rsid w:val="00196D99"/>
    <w:rsid w:val="00197FB6"/>
    <w:rsid w:val="001A0E24"/>
    <w:rsid w:val="001A2034"/>
    <w:rsid w:val="001A2BE4"/>
    <w:rsid w:val="001A36F6"/>
    <w:rsid w:val="001A4E5B"/>
    <w:rsid w:val="001A5E50"/>
    <w:rsid w:val="001A761F"/>
    <w:rsid w:val="001B0E6E"/>
    <w:rsid w:val="001B0F45"/>
    <w:rsid w:val="001B128E"/>
    <w:rsid w:val="001B29EF"/>
    <w:rsid w:val="001B3104"/>
    <w:rsid w:val="001B41AC"/>
    <w:rsid w:val="001B7996"/>
    <w:rsid w:val="001C0B5E"/>
    <w:rsid w:val="001C1EBD"/>
    <w:rsid w:val="001C2EDE"/>
    <w:rsid w:val="001C3D18"/>
    <w:rsid w:val="001C49D9"/>
    <w:rsid w:val="001C6CEC"/>
    <w:rsid w:val="001C75DA"/>
    <w:rsid w:val="001D0806"/>
    <w:rsid w:val="001D127B"/>
    <w:rsid w:val="001D231F"/>
    <w:rsid w:val="001D5571"/>
    <w:rsid w:val="001D5620"/>
    <w:rsid w:val="001D570D"/>
    <w:rsid w:val="001E30AF"/>
    <w:rsid w:val="001E3627"/>
    <w:rsid w:val="001E4D37"/>
    <w:rsid w:val="001E7D63"/>
    <w:rsid w:val="001F035C"/>
    <w:rsid w:val="001F5E09"/>
    <w:rsid w:val="001F6C97"/>
    <w:rsid w:val="00200011"/>
    <w:rsid w:val="002015FA"/>
    <w:rsid w:val="00201FD2"/>
    <w:rsid w:val="00202E02"/>
    <w:rsid w:val="0020670C"/>
    <w:rsid w:val="00206CBB"/>
    <w:rsid w:val="00207D51"/>
    <w:rsid w:val="002122B9"/>
    <w:rsid w:val="00213420"/>
    <w:rsid w:val="0021688B"/>
    <w:rsid w:val="0022052A"/>
    <w:rsid w:val="00220CA2"/>
    <w:rsid w:val="002215E2"/>
    <w:rsid w:val="002221C9"/>
    <w:rsid w:val="00223C55"/>
    <w:rsid w:val="002267F4"/>
    <w:rsid w:val="00226F45"/>
    <w:rsid w:val="00226FF6"/>
    <w:rsid w:val="00226FFA"/>
    <w:rsid w:val="0022756D"/>
    <w:rsid w:val="00227905"/>
    <w:rsid w:val="00227944"/>
    <w:rsid w:val="00227D7F"/>
    <w:rsid w:val="00232F49"/>
    <w:rsid w:val="002356F3"/>
    <w:rsid w:val="00235D05"/>
    <w:rsid w:val="00237545"/>
    <w:rsid w:val="002375C6"/>
    <w:rsid w:val="0024199A"/>
    <w:rsid w:val="00244163"/>
    <w:rsid w:val="002447AF"/>
    <w:rsid w:val="00250CE3"/>
    <w:rsid w:val="00251FEC"/>
    <w:rsid w:val="00253344"/>
    <w:rsid w:val="0026068E"/>
    <w:rsid w:val="00265326"/>
    <w:rsid w:val="002656E6"/>
    <w:rsid w:val="00265BD8"/>
    <w:rsid w:val="00266C12"/>
    <w:rsid w:val="00271FBA"/>
    <w:rsid w:val="00272464"/>
    <w:rsid w:val="002756B1"/>
    <w:rsid w:val="00277A85"/>
    <w:rsid w:val="00280987"/>
    <w:rsid w:val="0028355B"/>
    <w:rsid w:val="002842AA"/>
    <w:rsid w:val="002878A2"/>
    <w:rsid w:val="00291689"/>
    <w:rsid w:val="00293523"/>
    <w:rsid w:val="002942BE"/>
    <w:rsid w:val="0029574A"/>
    <w:rsid w:val="002A359C"/>
    <w:rsid w:val="002A3960"/>
    <w:rsid w:val="002B0314"/>
    <w:rsid w:val="002B3756"/>
    <w:rsid w:val="002B4FCD"/>
    <w:rsid w:val="002B5764"/>
    <w:rsid w:val="002B5875"/>
    <w:rsid w:val="002B5BCF"/>
    <w:rsid w:val="002C0B96"/>
    <w:rsid w:val="002C4630"/>
    <w:rsid w:val="002C49A2"/>
    <w:rsid w:val="002D3939"/>
    <w:rsid w:val="002D5199"/>
    <w:rsid w:val="002D6AAA"/>
    <w:rsid w:val="002D6BEB"/>
    <w:rsid w:val="002D6FA5"/>
    <w:rsid w:val="002D7FF6"/>
    <w:rsid w:val="002E0CB2"/>
    <w:rsid w:val="002E1CF9"/>
    <w:rsid w:val="002E3993"/>
    <w:rsid w:val="002E4709"/>
    <w:rsid w:val="002E4892"/>
    <w:rsid w:val="002E5FDD"/>
    <w:rsid w:val="002E64A8"/>
    <w:rsid w:val="002F0644"/>
    <w:rsid w:val="002F07FF"/>
    <w:rsid w:val="002F0858"/>
    <w:rsid w:val="002F1746"/>
    <w:rsid w:val="002F1BB4"/>
    <w:rsid w:val="002F49CF"/>
    <w:rsid w:val="002F5495"/>
    <w:rsid w:val="002F5BC4"/>
    <w:rsid w:val="00300FB0"/>
    <w:rsid w:val="00300FBE"/>
    <w:rsid w:val="0030288A"/>
    <w:rsid w:val="00305563"/>
    <w:rsid w:val="00306402"/>
    <w:rsid w:val="00312166"/>
    <w:rsid w:val="0031249A"/>
    <w:rsid w:val="00312561"/>
    <w:rsid w:val="003147A6"/>
    <w:rsid w:val="00316277"/>
    <w:rsid w:val="00317516"/>
    <w:rsid w:val="00317944"/>
    <w:rsid w:val="003213D2"/>
    <w:rsid w:val="003228AE"/>
    <w:rsid w:val="00323006"/>
    <w:rsid w:val="00323D58"/>
    <w:rsid w:val="00326728"/>
    <w:rsid w:val="003267D1"/>
    <w:rsid w:val="00326865"/>
    <w:rsid w:val="00326C24"/>
    <w:rsid w:val="003315B1"/>
    <w:rsid w:val="00331714"/>
    <w:rsid w:val="00332011"/>
    <w:rsid w:val="00332317"/>
    <w:rsid w:val="00333294"/>
    <w:rsid w:val="00334AA2"/>
    <w:rsid w:val="00334FFD"/>
    <w:rsid w:val="00335D5D"/>
    <w:rsid w:val="00336D52"/>
    <w:rsid w:val="0034093C"/>
    <w:rsid w:val="00340943"/>
    <w:rsid w:val="00342159"/>
    <w:rsid w:val="003449B2"/>
    <w:rsid w:val="00345DBD"/>
    <w:rsid w:val="0034668C"/>
    <w:rsid w:val="003501BC"/>
    <w:rsid w:val="00350D19"/>
    <w:rsid w:val="00352547"/>
    <w:rsid w:val="00352E6B"/>
    <w:rsid w:val="00352E7E"/>
    <w:rsid w:val="00352FA5"/>
    <w:rsid w:val="00353DC0"/>
    <w:rsid w:val="003549D2"/>
    <w:rsid w:val="003559C8"/>
    <w:rsid w:val="0035620F"/>
    <w:rsid w:val="00356582"/>
    <w:rsid w:val="003600BE"/>
    <w:rsid w:val="0036010F"/>
    <w:rsid w:val="00360B24"/>
    <w:rsid w:val="00360EDD"/>
    <w:rsid w:val="00360F52"/>
    <w:rsid w:val="00364D1A"/>
    <w:rsid w:val="003657A6"/>
    <w:rsid w:val="00366CAC"/>
    <w:rsid w:val="003700A4"/>
    <w:rsid w:val="0037084F"/>
    <w:rsid w:val="00372843"/>
    <w:rsid w:val="00372FCD"/>
    <w:rsid w:val="00373185"/>
    <w:rsid w:val="003764C0"/>
    <w:rsid w:val="0037656F"/>
    <w:rsid w:val="003767B4"/>
    <w:rsid w:val="003803B7"/>
    <w:rsid w:val="0038208E"/>
    <w:rsid w:val="00382665"/>
    <w:rsid w:val="00383A56"/>
    <w:rsid w:val="00383B9C"/>
    <w:rsid w:val="00385C50"/>
    <w:rsid w:val="00387489"/>
    <w:rsid w:val="003901A6"/>
    <w:rsid w:val="003905F5"/>
    <w:rsid w:val="00390CD8"/>
    <w:rsid w:val="00390F26"/>
    <w:rsid w:val="003913EF"/>
    <w:rsid w:val="00391B49"/>
    <w:rsid w:val="00392ABF"/>
    <w:rsid w:val="00392EF6"/>
    <w:rsid w:val="0039455E"/>
    <w:rsid w:val="0039639A"/>
    <w:rsid w:val="00397509"/>
    <w:rsid w:val="003A2328"/>
    <w:rsid w:val="003A3DF2"/>
    <w:rsid w:val="003A40A6"/>
    <w:rsid w:val="003A51CF"/>
    <w:rsid w:val="003A51D5"/>
    <w:rsid w:val="003A6CC4"/>
    <w:rsid w:val="003A6ED1"/>
    <w:rsid w:val="003A74F8"/>
    <w:rsid w:val="003B22C2"/>
    <w:rsid w:val="003B2E91"/>
    <w:rsid w:val="003B546C"/>
    <w:rsid w:val="003B56D2"/>
    <w:rsid w:val="003B5B6B"/>
    <w:rsid w:val="003B68A2"/>
    <w:rsid w:val="003B6D1D"/>
    <w:rsid w:val="003B71A8"/>
    <w:rsid w:val="003C13FF"/>
    <w:rsid w:val="003C19AE"/>
    <w:rsid w:val="003C2DA5"/>
    <w:rsid w:val="003C6216"/>
    <w:rsid w:val="003C637F"/>
    <w:rsid w:val="003C72A2"/>
    <w:rsid w:val="003C736F"/>
    <w:rsid w:val="003C7CBD"/>
    <w:rsid w:val="003D0879"/>
    <w:rsid w:val="003D3680"/>
    <w:rsid w:val="003D776E"/>
    <w:rsid w:val="003E1136"/>
    <w:rsid w:val="003E1EFA"/>
    <w:rsid w:val="003E3E20"/>
    <w:rsid w:val="003E749A"/>
    <w:rsid w:val="003E7630"/>
    <w:rsid w:val="003E7706"/>
    <w:rsid w:val="003E77A1"/>
    <w:rsid w:val="003E7C47"/>
    <w:rsid w:val="003F120B"/>
    <w:rsid w:val="003F1B9E"/>
    <w:rsid w:val="003F4923"/>
    <w:rsid w:val="003F5B85"/>
    <w:rsid w:val="003F6881"/>
    <w:rsid w:val="004009A1"/>
    <w:rsid w:val="004024F1"/>
    <w:rsid w:val="00402FA7"/>
    <w:rsid w:val="00405208"/>
    <w:rsid w:val="004068D5"/>
    <w:rsid w:val="00411FEB"/>
    <w:rsid w:val="004168DC"/>
    <w:rsid w:val="00416CE3"/>
    <w:rsid w:val="00420E56"/>
    <w:rsid w:val="00421348"/>
    <w:rsid w:val="004241F1"/>
    <w:rsid w:val="00430ACE"/>
    <w:rsid w:val="00430F2D"/>
    <w:rsid w:val="0043151C"/>
    <w:rsid w:val="0043491E"/>
    <w:rsid w:val="00435AD6"/>
    <w:rsid w:val="00435C01"/>
    <w:rsid w:val="00436E95"/>
    <w:rsid w:val="00437B44"/>
    <w:rsid w:val="00442876"/>
    <w:rsid w:val="00442CA4"/>
    <w:rsid w:val="00444B2F"/>
    <w:rsid w:val="00445376"/>
    <w:rsid w:val="00446258"/>
    <w:rsid w:val="00446A95"/>
    <w:rsid w:val="00453ADD"/>
    <w:rsid w:val="00457606"/>
    <w:rsid w:val="0045788D"/>
    <w:rsid w:val="0046074E"/>
    <w:rsid w:val="00460890"/>
    <w:rsid w:val="004615B9"/>
    <w:rsid w:val="0046337F"/>
    <w:rsid w:val="004633F7"/>
    <w:rsid w:val="0046351F"/>
    <w:rsid w:val="004636DE"/>
    <w:rsid w:val="00463BE3"/>
    <w:rsid w:val="00465767"/>
    <w:rsid w:val="00466288"/>
    <w:rsid w:val="00473D28"/>
    <w:rsid w:val="00473FD8"/>
    <w:rsid w:val="00474825"/>
    <w:rsid w:val="00477286"/>
    <w:rsid w:val="00477296"/>
    <w:rsid w:val="004772F7"/>
    <w:rsid w:val="0048009E"/>
    <w:rsid w:val="004814E9"/>
    <w:rsid w:val="00482325"/>
    <w:rsid w:val="00482E39"/>
    <w:rsid w:val="00485979"/>
    <w:rsid w:val="00485F0D"/>
    <w:rsid w:val="00486589"/>
    <w:rsid w:val="00486C8A"/>
    <w:rsid w:val="004A0E1A"/>
    <w:rsid w:val="004A31D0"/>
    <w:rsid w:val="004A3BE9"/>
    <w:rsid w:val="004A4BAE"/>
    <w:rsid w:val="004A7424"/>
    <w:rsid w:val="004A7AD4"/>
    <w:rsid w:val="004B1107"/>
    <w:rsid w:val="004B226A"/>
    <w:rsid w:val="004B270D"/>
    <w:rsid w:val="004B2C1D"/>
    <w:rsid w:val="004B3088"/>
    <w:rsid w:val="004B32A2"/>
    <w:rsid w:val="004B358E"/>
    <w:rsid w:val="004B46F8"/>
    <w:rsid w:val="004B55DA"/>
    <w:rsid w:val="004B69F3"/>
    <w:rsid w:val="004C02B1"/>
    <w:rsid w:val="004C1E83"/>
    <w:rsid w:val="004C232B"/>
    <w:rsid w:val="004C3E58"/>
    <w:rsid w:val="004C450D"/>
    <w:rsid w:val="004D0B83"/>
    <w:rsid w:val="004D319E"/>
    <w:rsid w:val="004D79A8"/>
    <w:rsid w:val="004D7BCC"/>
    <w:rsid w:val="004E1B82"/>
    <w:rsid w:val="004E20D5"/>
    <w:rsid w:val="004E2BCC"/>
    <w:rsid w:val="004E36CB"/>
    <w:rsid w:val="004E4A2E"/>
    <w:rsid w:val="004F0D0C"/>
    <w:rsid w:val="004F2256"/>
    <w:rsid w:val="004F53D5"/>
    <w:rsid w:val="004F5639"/>
    <w:rsid w:val="004F7243"/>
    <w:rsid w:val="004F7A67"/>
    <w:rsid w:val="00500781"/>
    <w:rsid w:val="00501EC7"/>
    <w:rsid w:val="0050379E"/>
    <w:rsid w:val="00503C8D"/>
    <w:rsid w:val="00503FF9"/>
    <w:rsid w:val="0050497B"/>
    <w:rsid w:val="00504B53"/>
    <w:rsid w:val="00505E3A"/>
    <w:rsid w:val="00506A2E"/>
    <w:rsid w:val="00507383"/>
    <w:rsid w:val="0050785B"/>
    <w:rsid w:val="00512ABB"/>
    <w:rsid w:val="00513BF7"/>
    <w:rsid w:val="005147D8"/>
    <w:rsid w:val="00514E63"/>
    <w:rsid w:val="00515F98"/>
    <w:rsid w:val="0051789F"/>
    <w:rsid w:val="00517ABA"/>
    <w:rsid w:val="00523102"/>
    <w:rsid w:val="0052536C"/>
    <w:rsid w:val="005256AE"/>
    <w:rsid w:val="00531C9B"/>
    <w:rsid w:val="00534D07"/>
    <w:rsid w:val="00535474"/>
    <w:rsid w:val="00536BCC"/>
    <w:rsid w:val="005373B9"/>
    <w:rsid w:val="00540609"/>
    <w:rsid w:val="005429A5"/>
    <w:rsid w:val="00546F28"/>
    <w:rsid w:val="005470AA"/>
    <w:rsid w:val="00551670"/>
    <w:rsid w:val="00552C86"/>
    <w:rsid w:val="00552F31"/>
    <w:rsid w:val="00554AB2"/>
    <w:rsid w:val="00554C35"/>
    <w:rsid w:val="00555DE9"/>
    <w:rsid w:val="00557038"/>
    <w:rsid w:val="00560DAC"/>
    <w:rsid w:val="005634A4"/>
    <w:rsid w:val="00566761"/>
    <w:rsid w:val="00567841"/>
    <w:rsid w:val="00567D93"/>
    <w:rsid w:val="005703A9"/>
    <w:rsid w:val="005726C7"/>
    <w:rsid w:val="00573E53"/>
    <w:rsid w:val="00573ED7"/>
    <w:rsid w:val="00576C89"/>
    <w:rsid w:val="00580F8A"/>
    <w:rsid w:val="005853B8"/>
    <w:rsid w:val="00586458"/>
    <w:rsid w:val="0058645F"/>
    <w:rsid w:val="00586835"/>
    <w:rsid w:val="00587679"/>
    <w:rsid w:val="00592749"/>
    <w:rsid w:val="00592D41"/>
    <w:rsid w:val="005955B1"/>
    <w:rsid w:val="00597636"/>
    <w:rsid w:val="005A0AF5"/>
    <w:rsid w:val="005A0B09"/>
    <w:rsid w:val="005A2598"/>
    <w:rsid w:val="005A4ACB"/>
    <w:rsid w:val="005A79F9"/>
    <w:rsid w:val="005B0BE3"/>
    <w:rsid w:val="005B1082"/>
    <w:rsid w:val="005B14FC"/>
    <w:rsid w:val="005B173C"/>
    <w:rsid w:val="005B330B"/>
    <w:rsid w:val="005B392C"/>
    <w:rsid w:val="005B5DDC"/>
    <w:rsid w:val="005B5E72"/>
    <w:rsid w:val="005B7B63"/>
    <w:rsid w:val="005B7F9C"/>
    <w:rsid w:val="005C3B13"/>
    <w:rsid w:val="005C4452"/>
    <w:rsid w:val="005C6047"/>
    <w:rsid w:val="005C6D40"/>
    <w:rsid w:val="005C769F"/>
    <w:rsid w:val="005C7D9B"/>
    <w:rsid w:val="005D0BA8"/>
    <w:rsid w:val="005D1428"/>
    <w:rsid w:val="005D17E6"/>
    <w:rsid w:val="005D22BF"/>
    <w:rsid w:val="005D37A3"/>
    <w:rsid w:val="005D3EBC"/>
    <w:rsid w:val="005D5FDA"/>
    <w:rsid w:val="005D63A0"/>
    <w:rsid w:val="005D754B"/>
    <w:rsid w:val="005E07E8"/>
    <w:rsid w:val="005E0D63"/>
    <w:rsid w:val="005E2E0F"/>
    <w:rsid w:val="005E658E"/>
    <w:rsid w:val="005F14AD"/>
    <w:rsid w:val="005F15C6"/>
    <w:rsid w:val="005F1BB4"/>
    <w:rsid w:val="005F2B63"/>
    <w:rsid w:val="005F2C32"/>
    <w:rsid w:val="005F4766"/>
    <w:rsid w:val="005F7ABF"/>
    <w:rsid w:val="00601442"/>
    <w:rsid w:val="00606B62"/>
    <w:rsid w:val="00606BEB"/>
    <w:rsid w:val="00607791"/>
    <w:rsid w:val="0061057A"/>
    <w:rsid w:val="0061150E"/>
    <w:rsid w:val="00612BFB"/>
    <w:rsid w:val="00613170"/>
    <w:rsid w:val="00614AA0"/>
    <w:rsid w:val="00616DAC"/>
    <w:rsid w:val="0061787B"/>
    <w:rsid w:val="0062524C"/>
    <w:rsid w:val="00627764"/>
    <w:rsid w:val="00627CAD"/>
    <w:rsid w:val="006302A3"/>
    <w:rsid w:val="00630BEE"/>
    <w:rsid w:val="00631013"/>
    <w:rsid w:val="0063122B"/>
    <w:rsid w:val="00633911"/>
    <w:rsid w:val="00633DCA"/>
    <w:rsid w:val="00634700"/>
    <w:rsid w:val="006365B7"/>
    <w:rsid w:val="00641FCE"/>
    <w:rsid w:val="006446E8"/>
    <w:rsid w:val="00644952"/>
    <w:rsid w:val="00644DF1"/>
    <w:rsid w:val="00647D84"/>
    <w:rsid w:val="0065151B"/>
    <w:rsid w:val="006522F8"/>
    <w:rsid w:val="006535E5"/>
    <w:rsid w:val="00653D85"/>
    <w:rsid w:val="0066027B"/>
    <w:rsid w:val="00661417"/>
    <w:rsid w:val="00661F8D"/>
    <w:rsid w:val="00663303"/>
    <w:rsid w:val="00663B11"/>
    <w:rsid w:val="006641D5"/>
    <w:rsid w:val="00664953"/>
    <w:rsid w:val="00664EBE"/>
    <w:rsid w:val="00671051"/>
    <w:rsid w:val="006731E5"/>
    <w:rsid w:val="006739E2"/>
    <w:rsid w:val="00675E67"/>
    <w:rsid w:val="00677495"/>
    <w:rsid w:val="00677780"/>
    <w:rsid w:val="00677BB6"/>
    <w:rsid w:val="006829FA"/>
    <w:rsid w:val="00682A91"/>
    <w:rsid w:val="00682AD8"/>
    <w:rsid w:val="006835B8"/>
    <w:rsid w:val="00684167"/>
    <w:rsid w:val="00684881"/>
    <w:rsid w:val="006852F9"/>
    <w:rsid w:val="006859E7"/>
    <w:rsid w:val="00685D9B"/>
    <w:rsid w:val="00687506"/>
    <w:rsid w:val="0069195E"/>
    <w:rsid w:val="00692DE4"/>
    <w:rsid w:val="00694640"/>
    <w:rsid w:val="006949A4"/>
    <w:rsid w:val="00695658"/>
    <w:rsid w:val="00696A17"/>
    <w:rsid w:val="00696C37"/>
    <w:rsid w:val="00696F5C"/>
    <w:rsid w:val="006971FF"/>
    <w:rsid w:val="00697274"/>
    <w:rsid w:val="00697C34"/>
    <w:rsid w:val="00697DD4"/>
    <w:rsid w:val="006A2AEB"/>
    <w:rsid w:val="006A4354"/>
    <w:rsid w:val="006A5D18"/>
    <w:rsid w:val="006A5EAE"/>
    <w:rsid w:val="006B1AD5"/>
    <w:rsid w:val="006B32CE"/>
    <w:rsid w:val="006B6303"/>
    <w:rsid w:val="006B6F59"/>
    <w:rsid w:val="006B7414"/>
    <w:rsid w:val="006B7517"/>
    <w:rsid w:val="006B7F3A"/>
    <w:rsid w:val="006C0673"/>
    <w:rsid w:val="006C1EDF"/>
    <w:rsid w:val="006C3DDF"/>
    <w:rsid w:val="006C5BE2"/>
    <w:rsid w:val="006C5F9B"/>
    <w:rsid w:val="006C7EA3"/>
    <w:rsid w:val="006D2710"/>
    <w:rsid w:val="006D2933"/>
    <w:rsid w:val="006D2FDD"/>
    <w:rsid w:val="006D3917"/>
    <w:rsid w:val="006D409F"/>
    <w:rsid w:val="006D45E8"/>
    <w:rsid w:val="006D51EF"/>
    <w:rsid w:val="006D6A5B"/>
    <w:rsid w:val="006D7728"/>
    <w:rsid w:val="006E0839"/>
    <w:rsid w:val="006E1CAB"/>
    <w:rsid w:val="006E32ED"/>
    <w:rsid w:val="006E359C"/>
    <w:rsid w:val="006E561C"/>
    <w:rsid w:val="006F18DD"/>
    <w:rsid w:val="006F2EC4"/>
    <w:rsid w:val="006F2F76"/>
    <w:rsid w:val="006F324F"/>
    <w:rsid w:val="006F41B9"/>
    <w:rsid w:val="006F6AD9"/>
    <w:rsid w:val="006F76FE"/>
    <w:rsid w:val="007001BB"/>
    <w:rsid w:val="00702423"/>
    <w:rsid w:val="0070341E"/>
    <w:rsid w:val="007041FC"/>
    <w:rsid w:val="00704DB2"/>
    <w:rsid w:val="00705AD7"/>
    <w:rsid w:val="00706818"/>
    <w:rsid w:val="00706DF6"/>
    <w:rsid w:val="007071DA"/>
    <w:rsid w:val="00707C78"/>
    <w:rsid w:val="0071486C"/>
    <w:rsid w:val="00715064"/>
    <w:rsid w:val="00716B05"/>
    <w:rsid w:val="00716EE4"/>
    <w:rsid w:val="007200C4"/>
    <w:rsid w:val="0072086F"/>
    <w:rsid w:val="00723DA6"/>
    <w:rsid w:val="00726BA8"/>
    <w:rsid w:val="00726C44"/>
    <w:rsid w:val="0072773C"/>
    <w:rsid w:val="007307C0"/>
    <w:rsid w:val="007308C8"/>
    <w:rsid w:val="0073170B"/>
    <w:rsid w:val="00731ABD"/>
    <w:rsid w:val="0073284E"/>
    <w:rsid w:val="00733138"/>
    <w:rsid w:val="00733620"/>
    <w:rsid w:val="00734370"/>
    <w:rsid w:val="007343A4"/>
    <w:rsid w:val="00735237"/>
    <w:rsid w:val="0073644B"/>
    <w:rsid w:val="00737E5C"/>
    <w:rsid w:val="00741825"/>
    <w:rsid w:val="00741897"/>
    <w:rsid w:val="00742AB0"/>
    <w:rsid w:val="00747540"/>
    <w:rsid w:val="00750212"/>
    <w:rsid w:val="0075133B"/>
    <w:rsid w:val="0075146C"/>
    <w:rsid w:val="00751E23"/>
    <w:rsid w:val="00752413"/>
    <w:rsid w:val="00752D17"/>
    <w:rsid w:val="00753256"/>
    <w:rsid w:val="00753621"/>
    <w:rsid w:val="007570B5"/>
    <w:rsid w:val="00757A75"/>
    <w:rsid w:val="00762A9A"/>
    <w:rsid w:val="00765AC6"/>
    <w:rsid w:val="007666B6"/>
    <w:rsid w:val="00771067"/>
    <w:rsid w:val="007710D3"/>
    <w:rsid w:val="00771A47"/>
    <w:rsid w:val="00773EE4"/>
    <w:rsid w:val="00775926"/>
    <w:rsid w:val="0077671B"/>
    <w:rsid w:val="0077700D"/>
    <w:rsid w:val="00780EC5"/>
    <w:rsid w:val="00782D6A"/>
    <w:rsid w:val="007833E7"/>
    <w:rsid w:val="0078352E"/>
    <w:rsid w:val="007856EA"/>
    <w:rsid w:val="00786DFB"/>
    <w:rsid w:val="00790417"/>
    <w:rsid w:val="007911C9"/>
    <w:rsid w:val="00791294"/>
    <w:rsid w:val="007949EB"/>
    <w:rsid w:val="00794BBE"/>
    <w:rsid w:val="00795010"/>
    <w:rsid w:val="00797105"/>
    <w:rsid w:val="00797B3D"/>
    <w:rsid w:val="007A0798"/>
    <w:rsid w:val="007A2EF6"/>
    <w:rsid w:val="007A33E7"/>
    <w:rsid w:val="007A37B4"/>
    <w:rsid w:val="007A42A3"/>
    <w:rsid w:val="007A55E7"/>
    <w:rsid w:val="007A5EFA"/>
    <w:rsid w:val="007A617C"/>
    <w:rsid w:val="007A7977"/>
    <w:rsid w:val="007B0242"/>
    <w:rsid w:val="007B0FF3"/>
    <w:rsid w:val="007B170D"/>
    <w:rsid w:val="007B2290"/>
    <w:rsid w:val="007B3429"/>
    <w:rsid w:val="007B34A0"/>
    <w:rsid w:val="007C10C1"/>
    <w:rsid w:val="007C1B23"/>
    <w:rsid w:val="007C205C"/>
    <w:rsid w:val="007C4E01"/>
    <w:rsid w:val="007C75F7"/>
    <w:rsid w:val="007C7A20"/>
    <w:rsid w:val="007D055B"/>
    <w:rsid w:val="007D09E2"/>
    <w:rsid w:val="007D1618"/>
    <w:rsid w:val="007D2D2C"/>
    <w:rsid w:val="007D3B5F"/>
    <w:rsid w:val="007D3C1E"/>
    <w:rsid w:val="007D3FE2"/>
    <w:rsid w:val="007D57C5"/>
    <w:rsid w:val="007D57F4"/>
    <w:rsid w:val="007D5DC9"/>
    <w:rsid w:val="007D5FC1"/>
    <w:rsid w:val="007D5FF5"/>
    <w:rsid w:val="007D6435"/>
    <w:rsid w:val="007D6993"/>
    <w:rsid w:val="007D764E"/>
    <w:rsid w:val="007D7799"/>
    <w:rsid w:val="007E03A7"/>
    <w:rsid w:val="007E0F8E"/>
    <w:rsid w:val="007E1DA8"/>
    <w:rsid w:val="007E27E9"/>
    <w:rsid w:val="007F0481"/>
    <w:rsid w:val="007F0892"/>
    <w:rsid w:val="007F1370"/>
    <w:rsid w:val="007F6B01"/>
    <w:rsid w:val="00800819"/>
    <w:rsid w:val="0080184F"/>
    <w:rsid w:val="00801FB0"/>
    <w:rsid w:val="00804325"/>
    <w:rsid w:val="00805AE8"/>
    <w:rsid w:val="008069FC"/>
    <w:rsid w:val="00811E9C"/>
    <w:rsid w:val="008174FC"/>
    <w:rsid w:val="00817AF6"/>
    <w:rsid w:val="0082351F"/>
    <w:rsid w:val="008240E6"/>
    <w:rsid w:val="008240F8"/>
    <w:rsid w:val="00826BDE"/>
    <w:rsid w:val="00833D58"/>
    <w:rsid w:val="008349C5"/>
    <w:rsid w:val="0084060F"/>
    <w:rsid w:val="008457B2"/>
    <w:rsid w:val="00845960"/>
    <w:rsid w:val="00846E38"/>
    <w:rsid w:val="00850F8F"/>
    <w:rsid w:val="008540E7"/>
    <w:rsid w:val="00856B6D"/>
    <w:rsid w:val="00857631"/>
    <w:rsid w:val="00860386"/>
    <w:rsid w:val="00860EDF"/>
    <w:rsid w:val="00862ED7"/>
    <w:rsid w:val="008635C5"/>
    <w:rsid w:val="008643E3"/>
    <w:rsid w:val="00866364"/>
    <w:rsid w:val="008675EA"/>
    <w:rsid w:val="008719FC"/>
    <w:rsid w:val="00872649"/>
    <w:rsid w:val="008727E3"/>
    <w:rsid w:val="00875D4C"/>
    <w:rsid w:val="00876F8F"/>
    <w:rsid w:val="00881B23"/>
    <w:rsid w:val="00881F20"/>
    <w:rsid w:val="00882263"/>
    <w:rsid w:val="008829A5"/>
    <w:rsid w:val="00884BDD"/>
    <w:rsid w:val="00884F8F"/>
    <w:rsid w:val="008859EB"/>
    <w:rsid w:val="0088612C"/>
    <w:rsid w:val="00886E04"/>
    <w:rsid w:val="008918C9"/>
    <w:rsid w:val="00892044"/>
    <w:rsid w:val="008A10B2"/>
    <w:rsid w:val="008A277A"/>
    <w:rsid w:val="008A34D3"/>
    <w:rsid w:val="008A3DCA"/>
    <w:rsid w:val="008A442B"/>
    <w:rsid w:val="008A5E39"/>
    <w:rsid w:val="008A6AFD"/>
    <w:rsid w:val="008B03E1"/>
    <w:rsid w:val="008B04ED"/>
    <w:rsid w:val="008B138E"/>
    <w:rsid w:val="008B1FFE"/>
    <w:rsid w:val="008B32D4"/>
    <w:rsid w:val="008B36FD"/>
    <w:rsid w:val="008B397F"/>
    <w:rsid w:val="008B59E6"/>
    <w:rsid w:val="008B7292"/>
    <w:rsid w:val="008B7ABA"/>
    <w:rsid w:val="008C2DAF"/>
    <w:rsid w:val="008C55FF"/>
    <w:rsid w:val="008D14EC"/>
    <w:rsid w:val="008D1B55"/>
    <w:rsid w:val="008D51A1"/>
    <w:rsid w:val="008D58C8"/>
    <w:rsid w:val="008D70F4"/>
    <w:rsid w:val="008E2778"/>
    <w:rsid w:val="008E285C"/>
    <w:rsid w:val="008E2A7D"/>
    <w:rsid w:val="008E4142"/>
    <w:rsid w:val="008E461D"/>
    <w:rsid w:val="008E4BC8"/>
    <w:rsid w:val="008E5C0D"/>
    <w:rsid w:val="008E5C8B"/>
    <w:rsid w:val="008E6270"/>
    <w:rsid w:val="008E65F2"/>
    <w:rsid w:val="008E7002"/>
    <w:rsid w:val="008F3897"/>
    <w:rsid w:val="008F4D34"/>
    <w:rsid w:val="008F63B7"/>
    <w:rsid w:val="008F7904"/>
    <w:rsid w:val="008F7CD9"/>
    <w:rsid w:val="00900559"/>
    <w:rsid w:val="00901F84"/>
    <w:rsid w:val="00903927"/>
    <w:rsid w:val="009047BD"/>
    <w:rsid w:val="00906842"/>
    <w:rsid w:val="009126C8"/>
    <w:rsid w:val="009128F3"/>
    <w:rsid w:val="00914DF4"/>
    <w:rsid w:val="00915813"/>
    <w:rsid w:val="00916CCF"/>
    <w:rsid w:val="00917990"/>
    <w:rsid w:val="00921F71"/>
    <w:rsid w:val="0092322D"/>
    <w:rsid w:val="00924462"/>
    <w:rsid w:val="00925582"/>
    <w:rsid w:val="00930517"/>
    <w:rsid w:val="0093091C"/>
    <w:rsid w:val="00933E76"/>
    <w:rsid w:val="009342AF"/>
    <w:rsid w:val="0093538E"/>
    <w:rsid w:val="00936096"/>
    <w:rsid w:val="00936A4D"/>
    <w:rsid w:val="00936D8B"/>
    <w:rsid w:val="00937617"/>
    <w:rsid w:val="00941C71"/>
    <w:rsid w:val="0094278F"/>
    <w:rsid w:val="009437FC"/>
    <w:rsid w:val="00944462"/>
    <w:rsid w:val="00944A66"/>
    <w:rsid w:val="00944D94"/>
    <w:rsid w:val="00951243"/>
    <w:rsid w:val="009547E4"/>
    <w:rsid w:val="00955F3C"/>
    <w:rsid w:val="009567BD"/>
    <w:rsid w:val="009567E0"/>
    <w:rsid w:val="00960466"/>
    <w:rsid w:val="00960A74"/>
    <w:rsid w:val="00961642"/>
    <w:rsid w:val="00961784"/>
    <w:rsid w:val="00967D73"/>
    <w:rsid w:val="00967E9C"/>
    <w:rsid w:val="0097163C"/>
    <w:rsid w:val="00972737"/>
    <w:rsid w:val="00972A6F"/>
    <w:rsid w:val="00974896"/>
    <w:rsid w:val="009752A5"/>
    <w:rsid w:val="0097547E"/>
    <w:rsid w:val="009802FC"/>
    <w:rsid w:val="00980FB7"/>
    <w:rsid w:val="00981FF7"/>
    <w:rsid w:val="00982432"/>
    <w:rsid w:val="00982E65"/>
    <w:rsid w:val="0098651E"/>
    <w:rsid w:val="00987F5D"/>
    <w:rsid w:val="00990290"/>
    <w:rsid w:val="009908D2"/>
    <w:rsid w:val="009914B9"/>
    <w:rsid w:val="00996E22"/>
    <w:rsid w:val="009A0BD8"/>
    <w:rsid w:val="009A3623"/>
    <w:rsid w:val="009A36BA"/>
    <w:rsid w:val="009A5BF6"/>
    <w:rsid w:val="009A5D8B"/>
    <w:rsid w:val="009A687A"/>
    <w:rsid w:val="009A7579"/>
    <w:rsid w:val="009B0CF3"/>
    <w:rsid w:val="009B42D9"/>
    <w:rsid w:val="009B4DC6"/>
    <w:rsid w:val="009B52CD"/>
    <w:rsid w:val="009B58B2"/>
    <w:rsid w:val="009B5B94"/>
    <w:rsid w:val="009B6476"/>
    <w:rsid w:val="009B6B3B"/>
    <w:rsid w:val="009C015E"/>
    <w:rsid w:val="009C13DE"/>
    <w:rsid w:val="009C15A9"/>
    <w:rsid w:val="009C1C6A"/>
    <w:rsid w:val="009C24D2"/>
    <w:rsid w:val="009C3B9A"/>
    <w:rsid w:val="009C58D7"/>
    <w:rsid w:val="009C6353"/>
    <w:rsid w:val="009D1E74"/>
    <w:rsid w:val="009D2137"/>
    <w:rsid w:val="009D26CB"/>
    <w:rsid w:val="009D4EBA"/>
    <w:rsid w:val="009D5218"/>
    <w:rsid w:val="009E35F9"/>
    <w:rsid w:val="009E6245"/>
    <w:rsid w:val="009E677E"/>
    <w:rsid w:val="009F0047"/>
    <w:rsid w:val="009F1CC3"/>
    <w:rsid w:val="009F216B"/>
    <w:rsid w:val="009F7178"/>
    <w:rsid w:val="009F7565"/>
    <w:rsid w:val="009F7A74"/>
    <w:rsid w:val="00A00C2A"/>
    <w:rsid w:val="00A02E60"/>
    <w:rsid w:val="00A02EA6"/>
    <w:rsid w:val="00A04393"/>
    <w:rsid w:val="00A04600"/>
    <w:rsid w:val="00A04CE0"/>
    <w:rsid w:val="00A0740A"/>
    <w:rsid w:val="00A07C4E"/>
    <w:rsid w:val="00A10DA2"/>
    <w:rsid w:val="00A12168"/>
    <w:rsid w:val="00A13F70"/>
    <w:rsid w:val="00A140EC"/>
    <w:rsid w:val="00A149FE"/>
    <w:rsid w:val="00A14A9E"/>
    <w:rsid w:val="00A1510E"/>
    <w:rsid w:val="00A161DD"/>
    <w:rsid w:val="00A17BD3"/>
    <w:rsid w:val="00A20DCE"/>
    <w:rsid w:val="00A21DAA"/>
    <w:rsid w:val="00A2213C"/>
    <w:rsid w:val="00A22F59"/>
    <w:rsid w:val="00A246A7"/>
    <w:rsid w:val="00A307EE"/>
    <w:rsid w:val="00A3082A"/>
    <w:rsid w:val="00A30F11"/>
    <w:rsid w:val="00A310CA"/>
    <w:rsid w:val="00A32129"/>
    <w:rsid w:val="00A347D8"/>
    <w:rsid w:val="00A377A5"/>
    <w:rsid w:val="00A40D7C"/>
    <w:rsid w:val="00A41805"/>
    <w:rsid w:val="00A427D0"/>
    <w:rsid w:val="00A42E9F"/>
    <w:rsid w:val="00A44A41"/>
    <w:rsid w:val="00A44BC3"/>
    <w:rsid w:val="00A46312"/>
    <w:rsid w:val="00A47177"/>
    <w:rsid w:val="00A53018"/>
    <w:rsid w:val="00A55289"/>
    <w:rsid w:val="00A5719C"/>
    <w:rsid w:val="00A57C1A"/>
    <w:rsid w:val="00A57FB2"/>
    <w:rsid w:val="00A6028C"/>
    <w:rsid w:val="00A6191B"/>
    <w:rsid w:val="00A64948"/>
    <w:rsid w:val="00A703F2"/>
    <w:rsid w:val="00A7253C"/>
    <w:rsid w:val="00A740A4"/>
    <w:rsid w:val="00A74C35"/>
    <w:rsid w:val="00A83430"/>
    <w:rsid w:val="00A844F6"/>
    <w:rsid w:val="00A85892"/>
    <w:rsid w:val="00A86F1C"/>
    <w:rsid w:val="00A87BD0"/>
    <w:rsid w:val="00A9192C"/>
    <w:rsid w:val="00A92156"/>
    <w:rsid w:val="00A941AF"/>
    <w:rsid w:val="00AA0195"/>
    <w:rsid w:val="00AA06EA"/>
    <w:rsid w:val="00AA0EA6"/>
    <w:rsid w:val="00AA1A6B"/>
    <w:rsid w:val="00AA46C0"/>
    <w:rsid w:val="00AA4992"/>
    <w:rsid w:val="00AA5147"/>
    <w:rsid w:val="00AA54C9"/>
    <w:rsid w:val="00AA55A6"/>
    <w:rsid w:val="00AA5F31"/>
    <w:rsid w:val="00AA67E2"/>
    <w:rsid w:val="00AA75F8"/>
    <w:rsid w:val="00AB0B3A"/>
    <w:rsid w:val="00AC125F"/>
    <w:rsid w:val="00AC2796"/>
    <w:rsid w:val="00AC4721"/>
    <w:rsid w:val="00AC4AAD"/>
    <w:rsid w:val="00AC63FE"/>
    <w:rsid w:val="00AC70D7"/>
    <w:rsid w:val="00AD1A0A"/>
    <w:rsid w:val="00AD3032"/>
    <w:rsid w:val="00AD385F"/>
    <w:rsid w:val="00AD4EF9"/>
    <w:rsid w:val="00AD7F6A"/>
    <w:rsid w:val="00AE3FFC"/>
    <w:rsid w:val="00AE4746"/>
    <w:rsid w:val="00AE63C7"/>
    <w:rsid w:val="00AE68CF"/>
    <w:rsid w:val="00AE79EF"/>
    <w:rsid w:val="00AF0676"/>
    <w:rsid w:val="00AF48EB"/>
    <w:rsid w:val="00AF4EF9"/>
    <w:rsid w:val="00AF577B"/>
    <w:rsid w:val="00AF60B7"/>
    <w:rsid w:val="00B009B5"/>
    <w:rsid w:val="00B00C06"/>
    <w:rsid w:val="00B01ED3"/>
    <w:rsid w:val="00B03309"/>
    <w:rsid w:val="00B03789"/>
    <w:rsid w:val="00B06CD8"/>
    <w:rsid w:val="00B12233"/>
    <w:rsid w:val="00B12373"/>
    <w:rsid w:val="00B1289E"/>
    <w:rsid w:val="00B1313C"/>
    <w:rsid w:val="00B14AFD"/>
    <w:rsid w:val="00B15C8D"/>
    <w:rsid w:val="00B203E1"/>
    <w:rsid w:val="00B2225F"/>
    <w:rsid w:val="00B2244F"/>
    <w:rsid w:val="00B22A68"/>
    <w:rsid w:val="00B23614"/>
    <w:rsid w:val="00B240DD"/>
    <w:rsid w:val="00B24533"/>
    <w:rsid w:val="00B26F97"/>
    <w:rsid w:val="00B32922"/>
    <w:rsid w:val="00B32C87"/>
    <w:rsid w:val="00B32FB0"/>
    <w:rsid w:val="00B340EC"/>
    <w:rsid w:val="00B345FC"/>
    <w:rsid w:val="00B3511E"/>
    <w:rsid w:val="00B440CD"/>
    <w:rsid w:val="00B4486D"/>
    <w:rsid w:val="00B45A02"/>
    <w:rsid w:val="00B46206"/>
    <w:rsid w:val="00B50B71"/>
    <w:rsid w:val="00B50E19"/>
    <w:rsid w:val="00B51217"/>
    <w:rsid w:val="00B51ADB"/>
    <w:rsid w:val="00B5227C"/>
    <w:rsid w:val="00B53D2B"/>
    <w:rsid w:val="00B5418E"/>
    <w:rsid w:val="00B5429F"/>
    <w:rsid w:val="00B54598"/>
    <w:rsid w:val="00B5552E"/>
    <w:rsid w:val="00B564FE"/>
    <w:rsid w:val="00B5674E"/>
    <w:rsid w:val="00B57475"/>
    <w:rsid w:val="00B601ED"/>
    <w:rsid w:val="00B601F4"/>
    <w:rsid w:val="00B607A1"/>
    <w:rsid w:val="00B61133"/>
    <w:rsid w:val="00B61C91"/>
    <w:rsid w:val="00B62765"/>
    <w:rsid w:val="00B63123"/>
    <w:rsid w:val="00B71B33"/>
    <w:rsid w:val="00B764B2"/>
    <w:rsid w:val="00B775D8"/>
    <w:rsid w:val="00B8107C"/>
    <w:rsid w:val="00B83197"/>
    <w:rsid w:val="00B84699"/>
    <w:rsid w:val="00B84C45"/>
    <w:rsid w:val="00B8508D"/>
    <w:rsid w:val="00B85DA7"/>
    <w:rsid w:val="00B86C07"/>
    <w:rsid w:val="00B870F8"/>
    <w:rsid w:val="00B8748D"/>
    <w:rsid w:val="00B90CB7"/>
    <w:rsid w:val="00B948DB"/>
    <w:rsid w:val="00B95353"/>
    <w:rsid w:val="00B95EE7"/>
    <w:rsid w:val="00B97DC4"/>
    <w:rsid w:val="00B97F0C"/>
    <w:rsid w:val="00BA1307"/>
    <w:rsid w:val="00BA2C45"/>
    <w:rsid w:val="00BA531C"/>
    <w:rsid w:val="00BA6623"/>
    <w:rsid w:val="00BA7952"/>
    <w:rsid w:val="00BB2EEF"/>
    <w:rsid w:val="00BB77E0"/>
    <w:rsid w:val="00BC01E7"/>
    <w:rsid w:val="00BC0750"/>
    <w:rsid w:val="00BC0FCA"/>
    <w:rsid w:val="00BC26A4"/>
    <w:rsid w:val="00BC5FAF"/>
    <w:rsid w:val="00BC7AC9"/>
    <w:rsid w:val="00BD1E71"/>
    <w:rsid w:val="00BD2243"/>
    <w:rsid w:val="00BD2351"/>
    <w:rsid w:val="00BD6293"/>
    <w:rsid w:val="00BD7AA9"/>
    <w:rsid w:val="00BD7AEB"/>
    <w:rsid w:val="00BD7E24"/>
    <w:rsid w:val="00BE0633"/>
    <w:rsid w:val="00BE09BC"/>
    <w:rsid w:val="00BE0EDD"/>
    <w:rsid w:val="00BE1D3A"/>
    <w:rsid w:val="00BE223C"/>
    <w:rsid w:val="00BE5925"/>
    <w:rsid w:val="00BF00F6"/>
    <w:rsid w:val="00BF168E"/>
    <w:rsid w:val="00BF1F1F"/>
    <w:rsid w:val="00BF2044"/>
    <w:rsid w:val="00BF24DE"/>
    <w:rsid w:val="00BF3057"/>
    <w:rsid w:val="00BF6C02"/>
    <w:rsid w:val="00BF6EAE"/>
    <w:rsid w:val="00BF7534"/>
    <w:rsid w:val="00C00A9C"/>
    <w:rsid w:val="00C00BD3"/>
    <w:rsid w:val="00C010A2"/>
    <w:rsid w:val="00C0246A"/>
    <w:rsid w:val="00C036D4"/>
    <w:rsid w:val="00C041BE"/>
    <w:rsid w:val="00C04CA5"/>
    <w:rsid w:val="00C06586"/>
    <w:rsid w:val="00C148D0"/>
    <w:rsid w:val="00C149D2"/>
    <w:rsid w:val="00C14F10"/>
    <w:rsid w:val="00C15691"/>
    <w:rsid w:val="00C16919"/>
    <w:rsid w:val="00C217EE"/>
    <w:rsid w:val="00C22C15"/>
    <w:rsid w:val="00C22DF4"/>
    <w:rsid w:val="00C236D8"/>
    <w:rsid w:val="00C26D3B"/>
    <w:rsid w:val="00C30227"/>
    <w:rsid w:val="00C30362"/>
    <w:rsid w:val="00C3324E"/>
    <w:rsid w:val="00C3337E"/>
    <w:rsid w:val="00C34A6E"/>
    <w:rsid w:val="00C35445"/>
    <w:rsid w:val="00C36144"/>
    <w:rsid w:val="00C41031"/>
    <w:rsid w:val="00C41134"/>
    <w:rsid w:val="00C4128E"/>
    <w:rsid w:val="00C4274B"/>
    <w:rsid w:val="00C446C0"/>
    <w:rsid w:val="00C4480F"/>
    <w:rsid w:val="00C448CB"/>
    <w:rsid w:val="00C46455"/>
    <w:rsid w:val="00C51033"/>
    <w:rsid w:val="00C53067"/>
    <w:rsid w:val="00C537AC"/>
    <w:rsid w:val="00C5432C"/>
    <w:rsid w:val="00C56722"/>
    <w:rsid w:val="00C57E8D"/>
    <w:rsid w:val="00C60113"/>
    <w:rsid w:val="00C606D2"/>
    <w:rsid w:val="00C613AC"/>
    <w:rsid w:val="00C61582"/>
    <w:rsid w:val="00C62588"/>
    <w:rsid w:val="00C62A24"/>
    <w:rsid w:val="00C64640"/>
    <w:rsid w:val="00C72EC5"/>
    <w:rsid w:val="00C74698"/>
    <w:rsid w:val="00C7777E"/>
    <w:rsid w:val="00C77FCB"/>
    <w:rsid w:val="00C804EF"/>
    <w:rsid w:val="00C83DB8"/>
    <w:rsid w:val="00C84E8B"/>
    <w:rsid w:val="00C875C5"/>
    <w:rsid w:val="00C91B79"/>
    <w:rsid w:val="00C934EC"/>
    <w:rsid w:val="00C93635"/>
    <w:rsid w:val="00C93CAA"/>
    <w:rsid w:val="00C94512"/>
    <w:rsid w:val="00C97331"/>
    <w:rsid w:val="00CA3070"/>
    <w:rsid w:val="00CA309C"/>
    <w:rsid w:val="00CA3216"/>
    <w:rsid w:val="00CA3E79"/>
    <w:rsid w:val="00CA57F8"/>
    <w:rsid w:val="00CA61B5"/>
    <w:rsid w:val="00CA684D"/>
    <w:rsid w:val="00CB0927"/>
    <w:rsid w:val="00CB16AE"/>
    <w:rsid w:val="00CB2790"/>
    <w:rsid w:val="00CB4F4D"/>
    <w:rsid w:val="00CB7378"/>
    <w:rsid w:val="00CB7E90"/>
    <w:rsid w:val="00CC456F"/>
    <w:rsid w:val="00CC53A1"/>
    <w:rsid w:val="00CC54B6"/>
    <w:rsid w:val="00CD0B25"/>
    <w:rsid w:val="00CD0C10"/>
    <w:rsid w:val="00CD1E7F"/>
    <w:rsid w:val="00CD2D01"/>
    <w:rsid w:val="00CD3F31"/>
    <w:rsid w:val="00CD522D"/>
    <w:rsid w:val="00CD59AE"/>
    <w:rsid w:val="00CD7ADB"/>
    <w:rsid w:val="00CD7D37"/>
    <w:rsid w:val="00CE020C"/>
    <w:rsid w:val="00CE0C5B"/>
    <w:rsid w:val="00CE11D9"/>
    <w:rsid w:val="00CE3F40"/>
    <w:rsid w:val="00CE54FC"/>
    <w:rsid w:val="00CE5DD1"/>
    <w:rsid w:val="00CE68F5"/>
    <w:rsid w:val="00CF0ED3"/>
    <w:rsid w:val="00CF2B10"/>
    <w:rsid w:val="00CF39B2"/>
    <w:rsid w:val="00CF4AE4"/>
    <w:rsid w:val="00CF4B34"/>
    <w:rsid w:val="00CF729B"/>
    <w:rsid w:val="00CF7889"/>
    <w:rsid w:val="00D005E8"/>
    <w:rsid w:val="00D02661"/>
    <w:rsid w:val="00D04775"/>
    <w:rsid w:val="00D104EB"/>
    <w:rsid w:val="00D211A3"/>
    <w:rsid w:val="00D218EB"/>
    <w:rsid w:val="00D23A6F"/>
    <w:rsid w:val="00D2550C"/>
    <w:rsid w:val="00D32B56"/>
    <w:rsid w:val="00D3384D"/>
    <w:rsid w:val="00D35C09"/>
    <w:rsid w:val="00D40CD0"/>
    <w:rsid w:val="00D4121E"/>
    <w:rsid w:val="00D43B7F"/>
    <w:rsid w:val="00D44526"/>
    <w:rsid w:val="00D45081"/>
    <w:rsid w:val="00D45992"/>
    <w:rsid w:val="00D45AEC"/>
    <w:rsid w:val="00D45F0E"/>
    <w:rsid w:val="00D46226"/>
    <w:rsid w:val="00D47533"/>
    <w:rsid w:val="00D47BD8"/>
    <w:rsid w:val="00D47D1E"/>
    <w:rsid w:val="00D511E1"/>
    <w:rsid w:val="00D51C9B"/>
    <w:rsid w:val="00D52F1E"/>
    <w:rsid w:val="00D539C7"/>
    <w:rsid w:val="00D54092"/>
    <w:rsid w:val="00D55F14"/>
    <w:rsid w:val="00D56C3D"/>
    <w:rsid w:val="00D5748F"/>
    <w:rsid w:val="00D720C4"/>
    <w:rsid w:val="00D7308E"/>
    <w:rsid w:val="00D74317"/>
    <w:rsid w:val="00D76080"/>
    <w:rsid w:val="00D76982"/>
    <w:rsid w:val="00D7770E"/>
    <w:rsid w:val="00D80A91"/>
    <w:rsid w:val="00D818D7"/>
    <w:rsid w:val="00D846E1"/>
    <w:rsid w:val="00D850B0"/>
    <w:rsid w:val="00D87F35"/>
    <w:rsid w:val="00D911EB"/>
    <w:rsid w:val="00D95297"/>
    <w:rsid w:val="00D978BB"/>
    <w:rsid w:val="00D97C3C"/>
    <w:rsid w:val="00DB09AC"/>
    <w:rsid w:val="00DB0E36"/>
    <w:rsid w:val="00DB31FB"/>
    <w:rsid w:val="00DB3612"/>
    <w:rsid w:val="00DB3860"/>
    <w:rsid w:val="00DB3A41"/>
    <w:rsid w:val="00DB42D8"/>
    <w:rsid w:val="00DB6D37"/>
    <w:rsid w:val="00DB76DF"/>
    <w:rsid w:val="00DC08D2"/>
    <w:rsid w:val="00DC184F"/>
    <w:rsid w:val="00DC43C3"/>
    <w:rsid w:val="00DC729A"/>
    <w:rsid w:val="00DC7B65"/>
    <w:rsid w:val="00DD6F61"/>
    <w:rsid w:val="00DE17F5"/>
    <w:rsid w:val="00DE212E"/>
    <w:rsid w:val="00DE2BC0"/>
    <w:rsid w:val="00DE2FD0"/>
    <w:rsid w:val="00DE4BB0"/>
    <w:rsid w:val="00DE6B26"/>
    <w:rsid w:val="00DF1836"/>
    <w:rsid w:val="00DF44B4"/>
    <w:rsid w:val="00DF7F40"/>
    <w:rsid w:val="00E00828"/>
    <w:rsid w:val="00E0105C"/>
    <w:rsid w:val="00E026D4"/>
    <w:rsid w:val="00E031B7"/>
    <w:rsid w:val="00E0333F"/>
    <w:rsid w:val="00E05104"/>
    <w:rsid w:val="00E05BF3"/>
    <w:rsid w:val="00E05D9B"/>
    <w:rsid w:val="00E06791"/>
    <w:rsid w:val="00E11D01"/>
    <w:rsid w:val="00E124C7"/>
    <w:rsid w:val="00E13A45"/>
    <w:rsid w:val="00E13AD3"/>
    <w:rsid w:val="00E14078"/>
    <w:rsid w:val="00E14817"/>
    <w:rsid w:val="00E14E7B"/>
    <w:rsid w:val="00E153FB"/>
    <w:rsid w:val="00E15639"/>
    <w:rsid w:val="00E17AD6"/>
    <w:rsid w:val="00E210B3"/>
    <w:rsid w:val="00E21346"/>
    <w:rsid w:val="00E21A8C"/>
    <w:rsid w:val="00E22557"/>
    <w:rsid w:val="00E2538B"/>
    <w:rsid w:val="00E27C54"/>
    <w:rsid w:val="00E3088A"/>
    <w:rsid w:val="00E31052"/>
    <w:rsid w:val="00E346B1"/>
    <w:rsid w:val="00E34F41"/>
    <w:rsid w:val="00E35923"/>
    <w:rsid w:val="00E36484"/>
    <w:rsid w:val="00E369CA"/>
    <w:rsid w:val="00E40DD0"/>
    <w:rsid w:val="00E41B18"/>
    <w:rsid w:val="00E448A5"/>
    <w:rsid w:val="00E44EC5"/>
    <w:rsid w:val="00E4514B"/>
    <w:rsid w:val="00E459AD"/>
    <w:rsid w:val="00E46707"/>
    <w:rsid w:val="00E52C38"/>
    <w:rsid w:val="00E52DD5"/>
    <w:rsid w:val="00E543D5"/>
    <w:rsid w:val="00E55BB1"/>
    <w:rsid w:val="00E56B7B"/>
    <w:rsid w:val="00E57FC3"/>
    <w:rsid w:val="00E63467"/>
    <w:rsid w:val="00E6367E"/>
    <w:rsid w:val="00E63688"/>
    <w:rsid w:val="00E6399C"/>
    <w:rsid w:val="00E66726"/>
    <w:rsid w:val="00E66B13"/>
    <w:rsid w:val="00E671D8"/>
    <w:rsid w:val="00E67B9A"/>
    <w:rsid w:val="00E70CB7"/>
    <w:rsid w:val="00E70FF8"/>
    <w:rsid w:val="00E7178D"/>
    <w:rsid w:val="00E72CCE"/>
    <w:rsid w:val="00E72F61"/>
    <w:rsid w:val="00E73FF4"/>
    <w:rsid w:val="00E75739"/>
    <w:rsid w:val="00E8152A"/>
    <w:rsid w:val="00E81CC7"/>
    <w:rsid w:val="00E832D7"/>
    <w:rsid w:val="00E8417C"/>
    <w:rsid w:val="00E8551B"/>
    <w:rsid w:val="00E8633F"/>
    <w:rsid w:val="00E86DC6"/>
    <w:rsid w:val="00E91905"/>
    <w:rsid w:val="00E926FE"/>
    <w:rsid w:val="00E93711"/>
    <w:rsid w:val="00E9555F"/>
    <w:rsid w:val="00EA0C88"/>
    <w:rsid w:val="00EA18F4"/>
    <w:rsid w:val="00EA6559"/>
    <w:rsid w:val="00EB0630"/>
    <w:rsid w:val="00EB29B8"/>
    <w:rsid w:val="00EB3033"/>
    <w:rsid w:val="00EB535C"/>
    <w:rsid w:val="00EC1835"/>
    <w:rsid w:val="00EC1ED6"/>
    <w:rsid w:val="00EC2C7A"/>
    <w:rsid w:val="00EC46A1"/>
    <w:rsid w:val="00EC4D40"/>
    <w:rsid w:val="00EC564A"/>
    <w:rsid w:val="00EC65EE"/>
    <w:rsid w:val="00ED3DD5"/>
    <w:rsid w:val="00ED68E8"/>
    <w:rsid w:val="00EE3D7E"/>
    <w:rsid w:val="00EE55FC"/>
    <w:rsid w:val="00EE6944"/>
    <w:rsid w:val="00EE6A14"/>
    <w:rsid w:val="00EE763E"/>
    <w:rsid w:val="00EF1DDD"/>
    <w:rsid w:val="00EF30A4"/>
    <w:rsid w:val="00EF53AB"/>
    <w:rsid w:val="00EF5964"/>
    <w:rsid w:val="00EF6E3E"/>
    <w:rsid w:val="00F022CA"/>
    <w:rsid w:val="00F03C0D"/>
    <w:rsid w:val="00F04E9C"/>
    <w:rsid w:val="00F07AAB"/>
    <w:rsid w:val="00F10574"/>
    <w:rsid w:val="00F12189"/>
    <w:rsid w:val="00F1324C"/>
    <w:rsid w:val="00F13ADF"/>
    <w:rsid w:val="00F14267"/>
    <w:rsid w:val="00F14C57"/>
    <w:rsid w:val="00F159D3"/>
    <w:rsid w:val="00F20547"/>
    <w:rsid w:val="00F21514"/>
    <w:rsid w:val="00F21F41"/>
    <w:rsid w:val="00F22BFD"/>
    <w:rsid w:val="00F22E92"/>
    <w:rsid w:val="00F23AD9"/>
    <w:rsid w:val="00F24848"/>
    <w:rsid w:val="00F24DCE"/>
    <w:rsid w:val="00F262A3"/>
    <w:rsid w:val="00F26A63"/>
    <w:rsid w:val="00F26F05"/>
    <w:rsid w:val="00F336CA"/>
    <w:rsid w:val="00F37795"/>
    <w:rsid w:val="00F41F9C"/>
    <w:rsid w:val="00F4222C"/>
    <w:rsid w:val="00F43961"/>
    <w:rsid w:val="00F47D4B"/>
    <w:rsid w:val="00F50679"/>
    <w:rsid w:val="00F5220E"/>
    <w:rsid w:val="00F55814"/>
    <w:rsid w:val="00F616B8"/>
    <w:rsid w:val="00F62691"/>
    <w:rsid w:val="00F63E6F"/>
    <w:rsid w:val="00F642C3"/>
    <w:rsid w:val="00F64682"/>
    <w:rsid w:val="00F65173"/>
    <w:rsid w:val="00F6560C"/>
    <w:rsid w:val="00F6560E"/>
    <w:rsid w:val="00F6669F"/>
    <w:rsid w:val="00F66832"/>
    <w:rsid w:val="00F66D53"/>
    <w:rsid w:val="00F67BC6"/>
    <w:rsid w:val="00F67C02"/>
    <w:rsid w:val="00F71149"/>
    <w:rsid w:val="00F71B16"/>
    <w:rsid w:val="00F7234A"/>
    <w:rsid w:val="00F72604"/>
    <w:rsid w:val="00F72F94"/>
    <w:rsid w:val="00F75D54"/>
    <w:rsid w:val="00F76BC0"/>
    <w:rsid w:val="00F81922"/>
    <w:rsid w:val="00F82C5A"/>
    <w:rsid w:val="00F8348F"/>
    <w:rsid w:val="00F8356D"/>
    <w:rsid w:val="00F86C1C"/>
    <w:rsid w:val="00F90119"/>
    <w:rsid w:val="00F90D46"/>
    <w:rsid w:val="00F917A5"/>
    <w:rsid w:val="00F92985"/>
    <w:rsid w:val="00F936BA"/>
    <w:rsid w:val="00F9455C"/>
    <w:rsid w:val="00F972CD"/>
    <w:rsid w:val="00FA0600"/>
    <w:rsid w:val="00FA3A94"/>
    <w:rsid w:val="00FA498D"/>
    <w:rsid w:val="00FA4C48"/>
    <w:rsid w:val="00FA4F5F"/>
    <w:rsid w:val="00FA52B8"/>
    <w:rsid w:val="00FA52C0"/>
    <w:rsid w:val="00FA6C53"/>
    <w:rsid w:val="00FB1AAC"/>
    <w:rsid w:val="00FB3B5B"/>
    <w:rsid w:val="00FC1537"/>
    <w:rsid w:val="00FC300D"/>
    <w:rsid w:val="00FC3323"/>
    <w:rsid w:val="00FC6E28"/>
    <w:rsid w:val="00FD0DC9"/>
    <w:rsid w:val="00FD1152"/>
    <w:rsid w:val="00FD2D45"/>
    <w:rsid w:val="00FD2F43"/>
    <w:rsid w:val="00FD36A5"/>
    <w:rsid w:val="00FD4969"/>
    <w:rsid w:val="00FD4B5F"/>
    <w:rsid w:val="00FD52C1"/>
    <w:rsid w:val="00FE1C6F"/>
    <w:rsid w:val="00FE313D"/>
    <w:rsid w:val="00FE3CB3"/>
    <w:rsid w:val="00FE45C2"/>
    <w:rsid w:val="00FF0347"/>
    <w:rsid w:val="00FF05EA"/>
    <w:rsid w:val="00FF5360"/>
    <w:rsid w:val="00FF6C9C"/>
    <w:rsid w:val="00FF6D88"/>
    <w:rsid w:val="00FF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FEB2A"/>
  <w15:chartTrackingRefBased/>
  <w15:docId w15:val="{94FB5C25-733F-499D-84F2-A87B2086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lang w:eastAsia="ar-SA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4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both"/>
    </w:pPr>
    <w:rPr>
      <w:b/>
      <w:sz w:val="22"/>
    </w:rPr>
  </w:style>
  <w:style w:type="paragraph" w:styleId="List">
    <w:name w:val="List"/>
    <w:basedOn w:val="BodyText"/>
    <w:semiHidden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2">
    <w:name w:val="Body Text 2"/>
    <w:basedOn w:val="Normal"/>
    <w:pPr>
      <w:tabs>
        <w:tab w:val="left" w:pos="426"/>
      </w:tabs>
      <w:jc w:val="both"/>
    </w:pPr>
  </w:style>
  <w:style w:type="paragraph" w:styleId="BodyTextIndent2">
    <w:name w:val="Body Text Indent 2"/>
    <w:basedOn w:val="Normal"/>
    <w:pPr>
      <w:tabs>
        <w:tab w:val="left" w:pos="426"/>
      </w:tabs>
      <w:ind w:hanging="13"/>
      <w:jc w:val="both"/>
    </w:pPr>
  </w:style>
  <w:style w:type="paragraph" w:styleId="ListParagraph">
    <w:name w:val="List Paragraph"/>
    <w:basedOn w:val="Normal"/>
    <w:uiPriority w:val="34"/>
    <w:qFormat/>
    <w:rsid w:val="00A47177"/>
    <w:pPr>
      <w:ind w:left="720"/>
    </w:pPr>
  </w:style>
  <w:style w:type="character" w:styleId="Hyperlink">
    <w:name w:val="Hyperlink"/>
    <w:uiPriority w:val="99"/>
    <w:unhideWhenUsed/>
    <w:rsid w:val="002878A2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2878A2"/>
    <w:pPr>
      <w:suppressAutoHyphens w:val="0"/>
    </w:pPr>
    <w:rPr>
      <w:rFonts w:ascii="Consolas" w:eastAsia="Calibri" w:hAnsi="Consolas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2878A2"/>
    <w:rPr>
      <w:rFonts w:ascii="Consolas" w:eastAsia="Calibri" w:hAnsi="Consolas" w:cs="Times New Roman"/>
      <w:sz w:val="21"/>
      <w:szCs w:val="21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00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00011"/>
    <w:rPr>
      <w:rFonts w:ascii="Tahoma" w:hAnsi="Tahoma" w:cs="Tahoma"/>
      <w:sz w:val="16"/>
      <w:szCs w:val="16"/>
      <w:lang w:eastAsia="ar-SA"/>
    </w:rPr>
  </w:style>
  <w:style w:type="character" w:styleId="FollowedHyperlink">
    <w:name w:val="FollowedHyperlink"/>
    <w:uiPriority w:val="99"/>
    <w:semiHidden/>
    <w:unhideWhenUsed/>
    <w:rsid w:val="005F1BB4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3F4923"/>
    <w:pPr>
      <w:suppressAutoHyphens w:val="0"/>
      <w:spacing w:before="100" w:beforeAutospacing="1" w:after="100" w:afterAutospacing="1"/>
    </w:pPr>
    <w:rPr>
      <w:rFonts w:eastAsia="Calibri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949A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49A4"/>
    <w:rPr>
      <w:sz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6949A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949A4"/>
    <w:rPr>
      <w:sz w:val="24"/>
      <w:lang w:eastAsia="ar-SA"/>
    </w:rPr>
  </w:style>
  <w:style w:type="character" w:styleId="UnresolvedMention">
    <w:name w:val="Unresolved Mention"/>
    <w:uiPriority w:val="99"/>
    <w:semiHidden/>
    <w:unhideWhenUsed/>
    <w:rsid w:val="00876F8F"/>
    <w:rPr>
      <w:color w:val="605E5C"/>
      <w:shd w:val="clear" w:color="auto" w:fill="E1DFDD"/>
    </w:rPr>
  </w:style>
  <w:style w:type="paragraph" w:customStyle="1" w:styleId="Default">
    <w:name w:val="Default"/>
    <w:rsid w:val="00612BF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6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85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2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5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lerk@framptonparishcouncil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3</Pages>
  <Words>807</Words>
  <Characters>4603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CERNE VALLEY PARISH COUNCIL</vt:lpstr>
    </vt:vector>
  </TitlesOfParts>
  <Company/>
  <LinksUpToDate>false</LinksUpToDate>
  <CharactersWithSpaces>5400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CERNE VALLEY PARISH COUNCIL</dc:title>
  <dc:subject/>
  <dc:creator>Andrea Schafer - Cerne Valley PC</dc:creator>
  <cp:keywords/>
  <cp:lastModifiedBy>Wayne Lewin</cp:lastModifiedBy>
  <cp:revision>79</cp:revision>
  <cp:lastPrinted>2021-03-08T21:39:00Z</cp:lastPrinted>
  <dcterms:created xsi:type="dcterms:W3CDTF">2026-03-22T05:25:00Z</dcterms:created>
  <dcterms:modified xsi:type="dcterms:W3CDTF">2026-03-22T11:31:00Z</dcterms:modified>
</cp:coreProperties>
</file>