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935E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Wayne Lewin – Clerk to the Parish Council</w:t>
      </w:r>
    </w:p>
    <w:p w14:paraId="7DA96359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13 Stileham Bank, Milborne St Andrew, Dorset, DT11 0LE</w:t>
      </w:r>
    </w:p>
    <w:p w14:paraId="6655443E" w14:textId="77777777" w:rsidR="004168DC" w:rsidRPr="004168DC" w:rsidRDefault="004168DC" w:rsidP="004168DC">
      <w:pPr>
        <w:jc w:val="center"/>
        <w:rPr>
          <w:rFonts w:ascii="Calibri" w:hAnsi="Calibri"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Phone: 07419 136735 Email: frampton@dorset-aptc.gov.uk</w:t>
      </w:r>
    </w:p>
    <w:p w14:paraId="7027E28D" w14:textId="77777777" w:rsidR="004168DC" w:rsidRDefault="004168DC" w:rsidP="004168DC">
      <w:pPr>
        <w:rPr>
          <w:rFonts w:ascii="Calibri" w:hAnsi="Calibri"/>
        </w:rPr>
      </w:pPr>
    </w:p>
    <w:p w14:paraId="452B27DE" w14:textId="6A0B9EEB" w:rsidR="008F4D34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 xml:space="preserve">Minutes of Full Council held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on </w:t>
      </w:r>
      <w:r w:rsidR="00737E5C" w:rsidRPr="000E7969">
        <w:rPr>
          <w:rFonts w:ascii="Calibri" w:hAnsi="Calibri"/>
          <w:bCs/>
          <w:sz w:val="24"/>
          <w:szCs w:val="24"/>
        </w:rPr>
        <w:t>1</w:t>
      </w:r>
      <w:r w:rsidR="000E7969">
        <w:rPr>
          <w:rFonts w:ascii="Calibri" w:hAnsi="Calibri"/>
          <w:bCs/>
          <w:sz w:val="24"/>
          <w:szCs w:val="24"/>
        </w:rPr>
        <w:t>8</w:t>
      </w:r>
      <w:r w:rsidR="00737E5C" w:rsidRPr="000E7969">
        <w:rPr>
          <w:rFonts w:ascii="Calibri" w:hAnsi="Calibri"/>
          <w:bCs/>
          <w:sz w:val="24"/>
          <w:szCs w:val="24"/>
          <w:vertAlign w:val="superscript"/>
        </w:rPr>
        <w:t>th</w:t>
      </w:r>
      <w:r w:rsidR="00737E5C" w:rsidRPr="000E7969">
        <w:rPr>
          <w:rFonts w:ascii="Calibri" w:hAnsi="Calibri"/>
          <w:bCs/>
          <w:sz w:val="24"/>
          <w:szCs w:val="24"/>
        </w:rPr>
        <w:t xml:space="preserve"> </w:t>
      </w:r>
      <w:r w:rsidR="000E7969">
        <w:rPr>
          <w:rFonts w:ascii="Calibri" w:hAnsi="Calibri"/>
          <w:bCs/>
          <w:sz w:val="24"/>
          <w:szCs w:val="24"/>
        </w:rPr>
        <w:t xml:space="preserve">November </w:t>
      </w:r>
      <w:r w:rsidR="00501EC7" w:rsidRPr="000E7969">
        <w:rPr>
          <w:rFonts w:ascii="Calibri" w:hAnsi="Calibri"/>
          <w:bCs/>
          <w:sz w:val="24"/>
          <w:szCs w:val="24"/>
        </w:rPr>
        <w:t>2025</w:t>
      </w:r>
      <w:r w:rsidR="00501EC7">
        <w:rPr>
          <w:rFonts w:ascii="Calibri" w:hAnsi="Calibri"/>
          <w:b w:val="0"/>
          <w:sz w:val="24"/>
          <w:szCs w:val="24"/>
        </w:rPr>
        <w:t xml:space="preserve">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in Frampton Village Hall. </w:t>
      </w:r>
    </w:p>
    <w:p w14:paraId="23A5582D" w14:textId="77777777" w:rsidR="00FF6D88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>Meeting commenced at 7</w:t>
      </w:r>
      <w:r w:rsidR="00F972CD" w:rsidRPr="00366CAC">
        <w:rPr>
          <w:rFonts w:ascii="Calibri" w:hAnsi="Calibri"/>
          <w:b w:val="0"/>
          <w:sz w:val="24"/>
          <w:szCs w:val="24"/>
        </w:rPr>
        <w:t>.</w:t>
      </w:r>
      <w:r w:rsidR="00612BFB" w:rsidRPr="00366CAC">
        <w:rPr>
          <w:rFonts w:ascii="Calibri" w:hAnsi="Calibri"/>
          <w:b w:val="0"/>
          <w:sz w:val="24"/>
          <w:szCs w:val="24"/>
        </w:rPr>
        <w:t>00</w:t>
      </w:r>
      <w:r w:rsidRPr="00366CAC">
        <w:rPr>
          <w:rFonts w:ascii="Calibri" w:hAnsi="Calibri"/>
          <w:b w:val="0"/>
          <w:sz w:val="24"/>
          <w:szCs w:val="24"/>
        </w:rPr>
        <w:t>pm.</w:t>
      </w:r>
    </w:p>
    <w:p w14:paraId="193478BD" w14:textId="77777777" w:rsidR="00A6028C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</w:p>
    <w:p w14:paraId="0D089B97" w14:textId="77777777" w:rsidR="00C30362" w:rsidRPr="00366CAC" w:rsidRDefault="00B1289E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Councillors</w:t>
      </w:r>
      <w:r w:rsidR="00A6028C" w:rsidRPr="00366CAC">
        <w:rPr>
          <w:rFonts w:ascii="Calibri" w:hAnsi="Calibri"/>
          <w:b/>
          <w:szCs w:val="24"/>
        </w:rPr>
        <w:t xml:space="preserve"> in attendance:</w:t>
      </w:r>
    </w:p>
    <w:p w14:paraId="1E45BAC9" w14:textId="32F1855B" w:rsidR="001A36F6" w:rsidRPr="00366CAC" w:rsidRDefault="00FD2F43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Paul Mutti</w:t>
      </w:r>
      <w:r w:rsidR="00BA6623" w:rsidRPr="00366CAC">
        <w:rPr>
          <w:rFonts w:ascii="Calibri" w:hAnsi="Calibri"/>
          <w:b/>
          <w:szCs w:val="24"/>
        </w:rPr>
        <w:t>,</w:t>
      </w:r>
      <w:r w:rsidR="001F5E09" w:rsidRPr="00366CAC">
        <w:rPr>
          <w:rFonts w:ascii="Calibri" w:hAnsi="Calibri"/>
          <w:b/>
          <w:szCs w:val="24"/>
        </w:rPr>
        <w:t xml:space="preserve"> </w:t>
      </w:r>
      <w:r w:rsidR="002E4892">
        <w:rPr>
          <w:rFonts w:ascii="Calibri" w:hAnsi="Calibri"/>
          <w:b/>
          <w:szCs w:val="24"/>
        </w:rPr>
        <w:t xml:space="preserve">Charlie Adler, Brie Purse, </w:t>
      </w:r>
      <w:r w:rsidR="00AE79EF">
        <w:rPr>
          <w:rFonts w:ascii="Calibri" w:hAnsi="Calibri"/>
          <w:b/>
          <w:szCs w:val="24"/>
        </w:rPr>
        <w:t xml:space="preserve">Veronica Antram, </w:t>
      </w:r>
      <w:r w:rsidR="00E55BB1">
        <w:rPr>
          <w:rFonts w:ascii="Calibri" w:hAnsi="Calibri"/>
          <w:b/>
          <w:szCs w:val="24"/>
        </w:rPr>
        <w:t>Patsy Taylor</w:t>
      </w:r>
      <w:r w:rsidR="000E7969">
        <w:rPr>
          <w:rFonts w:ascii="Calibri" w:hAnsi="Calibri"/>
          <w:b/>
          <w:szCs w:val="24"/>
        </w:rPr>
        <w:t>, and David Nutt</w:t>
      </w:r>
    </w:p>
    <w:p w14:paraId="741B7D12" w14:textId="0ECAF137" w:rsidR="00A6028C" w:rsidRPr="006D2710" w:rsidRDefault="006D2710" w:rsidP="0098651E">
      <w:pPr>
        <w:tabs>
          <w:tab w:val="left" w:pos="426"/>
        </w:tabs>
        <w:rPr>
          <w:rFonts w:ascii="Calibri" w:hAnsi="Calibri"/>
          <w:bCs/>
          <w:szCs w:val="24"/>
        </w:rPr>
      </w:pPr>
      <w:r>
        <w:rPr>
          <w:rFonts w:ascii="Calibri" w:hAnsi="Calibri"/>
          <w:bCs/>
          <w:szCs w:val="24"/>
        </w:rPr>
        <w:t>Cllr David Taylor (Dorset Council)</w:t>
      </w:r>
    </w:p>
    <w:p w14:paraId="5D9A0363" w14:textId="33788D5C" w:rsidR="00846E38" w:rsidRDefault="00A6028C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 w:rsidRPr="00366CAC">
        <w:rPr>
          <w:rFonts w:ascii="Calibri" w:hAnsi="Calibri"/>
          <w:bCs/>
          <w:szCs w:val="24"/>
        </w:rPr>
        <w:t>There</w:t>
      </w:r>
      <w:r w:rsidR="00E8417C">
        <w:rPr>
          <w:rFonts w:ascii="Calibri" w:hAnsi="Calibri"/>
          <w:bCs/>
          <w:szCs w:val="24"/>
        </w:rPr>
        <w:t xml:space="preserve"> w</w:t>
      </w:r>
      <w:r w:rsidR="00D511E1">
        <w:rPr>
          <w:rFonts w:ascii="Calibri" w:hAnsi="Calibri"/>
          <w:bCs/>
          <w:szCs w:val="24"/>
        </w:rPr>
        <w:t xml:space="preserve">ere </w:t>
      </w:r>
      <w:r w:rsidR="005D37A3">
        <w:rPr>
          <w:rFonts w:ascii="Calibri" w:hAnsi="Calibri"/>
          <w:bCs/>
          <w:szCs w:val="24"/>
        </w:rPr>
        <w:t xml:space="preserve">2 </w:t>
      </w:r>
      <w:r w:rsidR="00D511E1">
        <w:rPr>
          <w:rFonts w:ascii="Calibri" w:hAnsi="Calibri"/>
          <w:bCs/>
          <w:szCs w:val="24"/>
        </w:rPr>
        <w:t xml:space="preserve">members </w:t>
      </w:r>
      <w:r w:rsidRPr="00366CAC">
        <w:rPr>
          <w:rFonts w:ascii="Calibri" w:hAnsi="Calibri"/>
          <w:bCs/>
          <w:szCs w:val="24"/>
        </w:rPr>
        <w:t>of the public</w:t>
      </w:r>
      <w:r w:rsidR="00E52C38" w:rsidRPr="00366CAC">
        <w:rPr>
          <w:rFonts w:ascii="Calibri" w:hAnsi="Calibri"/>
          <w:bCs/>
          <w:szCs w:val="24"/>
        </w:rPr>
        <w:t xml:space="preserve"> in attendance</w:t>
      </w:r>
    </w:p>
    <w:p w14:paraId="7880E3DF" w14:textId="77777777" w:rsidR="00B601ED" w:rsidRDefault="00B601ED" w:rsidP="009C1C6A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3F5EAE5C" w14:textId="167F52A3" w:rsidR="009B0CF3" w:rsidRDefault="00612BFB" w:rsidP="006D2710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  <w:r w:rsidRPr="00366CAC">
        <w:rPr>
          <w:rFonts w:ascii="Calibri" w:hAnsi="Calibri"/>
          <w:b/>
          <w:bCs/>
          <w:szCs w:val="24"/>
        </w:rPr>
        <w:t>FULL COUNCIL</w:t>
      </w:r>
    </w:p>
    <w:p w14:paraId="028F02C0" w14:textId="77777777" w:rsidR="007D3C1E" w:rsidRPr="007D3C1E" w:rsidRDefault="007D3C1E" w:rsidP="006D2710">
      <w:pPr>
        <w:tabs>
          <w:tab w:val="left" w:pos="0"/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3C2E5C44" w14:textId="77777777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1.</w:t>
      </w:r>
      <w:r w:rsidRPr="007D3C1E">
        <w:rPr>
          <w:rFonts w:ascii="Calibri" w:hAnsi="Calibri" w:cs="Calibri"/>
          <w:b/>
          <w:bCs/>
          <w:szCs w:val="24"/>
        </w:rPr>
        <w:tab/>
        <w:t>Apologises for absence</w:t>
      </w:r>
    </w:p>
    <w:p w14:paraId="4AC051EC" w14:textId="65973B9B" w:rsidR="00FA3A94" w:rsidRDefault="00FA3A9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All Councillors were present.</w:t>
      </w:r>
    </w:p>
    <w:p w14:paraId="46ECDB5E" w14:textId="77777777" w:rsidR="00FA3A94" w:rsidRPr="00FA3A94" w:rsidRDefault="00FA3A9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5996678E" w14:textId="77777777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2.</w:t>
      </w:r>
      <w:r w:rsidRPr="007D3C1E">
        <w:rPr>
          <w:rFonts w:ascii="Calibri" w:hAnsi="Calibri" w:cs="Calibri"/>
          <w:b/>
          <w:bCs/>
          <w:szCs w:val="24"/>
        </w:rPr>
        <w:tab/>
        <w:t>Declarations of pecuniary or other interests</w:t>
      </w:r>
    </w:p>
    <w:p w14:paraId="63A41E08" w14:textId="4E5E45E7" w:rsidR="00FA3A94" w:rsidRDefault="00FA3A9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No declar</w:t>
      </w:r>
      <w:r w:rsidR="00096438">
        <w:rPr>
          <w:rFonts w:ascii="Calibri" w:hAnsi="Calibri" w:cs="Calibri"/>
          <w:szCs w:val="24"/>
        </w:rPr>
        <w:t>ations were made.</w:t>
      </w:r>
    </w:p>
    <w:p w14:paraId="23A844E9" w14:textId="77777777" w:rsidR="00096438" w:rsidRPr="00FA3A94" w:rsidRDefault="00096438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1FB02C0" w14:textId="77777777" w:rsidR="00096438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3.</w:t>
      </w:r>
      <w:r w:rsidRPr="007D3C1E">
        <w:rPr>
          <w:rFonts w:ascii="Calibri" w:hAnsi="Calibri" w:cs="Calibri"/>
          <w:b/>
          <w:bCs/>
          <w:szCs w:val="24"/>
        </w:rPr>
        <w:tab/>
        <w:t>To approve the minutes of the Parish Council Meeting held on 16</w:t>
      </w:r>
      <w:r w:rsidRPr="007D3C1E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7D3C1E">
        <w:rPr>
          <w:rFonts w:ascii="Calibri" w:hAnsi="Calibri" w:cs="Calibri"/>
          <w:b/>
          <w:bCs/>
          <w:szCs w:val="24"/>
        </w:rPr>
        <w:t xml:space="preserve"> September 2025</w:t>
      </w:r>
    </w:p>
    <w:p w14:paraId="7A0F9E08" w14:textId="32D3DD76" w:rsidR="007D3C1E" w:rsidRPr="007D3C1E" w:rsidRDefault="005D37A3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szCs w:val="24"/>
        </w:rPr>
        <w:tab/>
      </w:r>
      <w:r w:rsidR="00096438">
        <w:rPr>
          <w:rFonts w:ascii="Calibri" w:hAnsi="Calibri" w:cs="Calibri"/>
          <w:szCs w:val="24"/>
        </w:rPr>
        <w:t xml:space="preserve">These were approved as a true and accurate record of the meeting. </w:t>
      </w:r>
      <w:r w:rsidR="007D3C1E" w:rsidRPr="007D3C1E">
        <w:rPr>
          <w:rFonts w:ascii="Calibri" w:hAnsi="Calibri" w:cs="Calibri"/>
          <w:b/>
          <w:bCs/>
          <w:szCs w:val="24"/>
        </w:rPr>
        <w:tab/>
      </w:r>
    </w:p>
    <w:p w14:paraId="442E84E1" w14:textId="77777777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To approve the minutes of the Parish Council Meeting held on 07</w:t>
      </w:r>
      <w:r w:rsidRPr="007D3C1E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7D3C1E">
        <w:rPr>
          <w:rFonts w:ascii="Calibri" w:hAnsi="Calibri" w:cs="Calibri"/>
          <w:b/>
          <w:bCs/>
          <w:szCs w:val="24"/>
        </w:rPr>
        <w:t xml:space="preserve"> October 2025</w:t>
      </w:r>
    </w:p>
    <w:p w14:paraId="4E278F0F" w14:textId="04E3C5F2" w:rsidR="00096438" w:rsidRPr="007D3C1E" w:rsidRDefault="005D37A3" w:rsidP="00096438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szCs w:val="24"/>
        </w:rPr>
        <w:tab/>
      </w:r>
      <w:r w:rsidR="00096438">
        <w:rPr>
          <w:rFonts w:ascii="Calibri" w:hAnsi="Calibri" w:cs="Calibri"/>
          <w:szCs w:val="24"/>
        </w:rPr>
        <w:t xml:space="preserve">These were approved as a true and accurate record of the meeting. </w:t>
      </w:r>
      <w:r w:rsidR="00096438" w:rsidRPr="007D3C1E">
        <w:rPr>
          <w:rFonts w:ascii="Calibri" w:hAnsi="Calibri" w:cs="Calibri"/>
          <w:b/>
          <w:bCs/>
          <w:szCs w:val="24"/>
        </w:rPr>
        <w:tab/>
      </w:r>
    </w:p>
    <w:p w14:paraId="5F86B701" w14:textId="77777777" w:rsidR="00096438" w:rsidRPr="007D3C1E" w:rsidRDefault="00096438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47AC7BD6" w14:textId="3052964F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4.</w:t>
      </w:r>
      <w:r w:rsidRPr="007D3C1E">
        <w:rPr>
          <w:rFonts w:ascii="Calibri" w:hAnsi="Calibri" w:cs="Calibri"/>
          <w:b/>
          <w:bCs/>
          <w:szCs w:val="24"/>
        </w:rPr>
        <w:tab/>
        <w:t>Matters from the previous meeting</w:t>
      </w:r>
      <w:r w:rsidR="009D5218">
        <w:rPr>
          <w:rFonts w:ascii="Calibri" w:hAnsi="Calibri" w:cs="Calibri"/>
          <w:b/>
          <w:bCs/>
          <w:szCs w:val="24"/>
        </w:rPr>
        <w:t>(s)</w:t>
      </w:r>
    </w:p>
    <w:p w14:paraId="1B0E495A" w14:textId="06E40749" w:rsidR="00096438" w:rsidRDefault="00F8348F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Local Plan consultation </w:t>
      </w:r>
      <w:r w:rsidR="001426EF">
        <w:rPr>
          <w:rFonts w:ascii="Calibri" w:hAnsi="Calibri" w:cs="Calibri"/>
          <w:szCs w:val="24"/>
        </w:rPr>
        <w:t xml:space="preserve">report sent </w:t>
      </w:r>
      <w:r w:rsidR="00F616B8">
        <w:rPr>
          <w:rFonts w:ascii="Calibri" w:hAnsi="Calibri" w:cs="Calibri"/>
          <w:szCs w:val="24"/>
        </w:rPr>
        <w:t>into</w:t>
      </w:r>
      <w:r w:rsidR="001426EF">
        <w:rPr>
          <w:rFonts w:ascii="Calibri" w:hAnsi="Calibri" w:cs="Calibri"/>
          <w:szCs w:val="24"/>
        </w:rPr>
        <w:t xml:space="preserve"> Dorset Council.</w:t>
      </w:r>
    </w:p>
    <w:p w14:paraId="3819E429" w14:textId="4B9371FE" w:rsidR="001426EF" w:rsidRDefault="001426EF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PCSO noted </w:t>
      </w:r>
      <w:r w:rsidR="00F616B8">
        <w:rPr>
          <w:rFonts w:ascii="Calibri" w:hAnsi="Calibri" w:cs="Calibri"/>
          <w:szCs w:val="24"/>
        </w:rPr>
        <w:t>concerns</w:t>
      </w:r>
      <w:r>
        <w:rPr>
          <w:rFonts w:ascii="Calibri" w:hAnsi="Calibri" w:cs="Calibri"/>
          <w:szCs w:val="24"/>
        </w:rPr>
        <w:t xml:space="preserve"> at Tibbs Hollow and confirmed they were </w:t>
      </w:r>
      <w:r w:rsidR="00F616B8">
        <w:rPr>
          <w:rFonts w:ascii="Calibri" w:hAnsi="Calibri" w:cs="Calibri"/>
          <w:szCs w:val="24"/>
        </w:rPr>
        <w:t xml:space="preserve">already </w:t>
      </w:r>
      <w:r>
        <w:rPr>
          <w:rFonts w:ascii="Calibri" w:hAnsi="Calibri" w:cs="Calibri"/>
          <w:szCs w:val="24"/>
        </w:rPr>
        <w:t>monitoring.</w:t>
      </w:r>
    </w:p>
    <w:p w14:paraId="0A0A15E5" w14:textId="7BD1DE10" w:rsidR="00F616B8" w:rsidRDefault="00F616B8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Dorset Speed Watch </w:t>
      </w:r>
      <w:r w:rsidR="00881F20">
        <w:rPr>
          <w:rFonts w:ascii="Calibri" w:hAnsi="Calibri" w:cs="Calibri"/>
          <w:szCs w:val="24"/>
        </w:rPr>
        <w:t xml:space="preserve">confirmed they have added Frampton to the speed van </w:t>
      </w:r>
      <w:r w:rsidR="00B61C91">
        <w:rPr>
          <w:rFonts w:ascii="Calibri" w:hAnsi="Calibri" w:cs="Calibri"/>
          <w:szCs w:val="24"/>
        </w:rPr>
        <w:t>sites but</w:t>
      </w:r>
      <w:r w:rsidR="00881F20">
        <w:rPr>
          <w:rFonts w:ascii="Calibri" w:hAnsi="Calibri" w:cs="Calibri"/>
          <w:szCs w:val="24"/>
        </w:rPr>
        <w:t xml:space="preserve"> stated that Dorset had over 100</w:t>
      </w:r>
      <w:r w:rsidR="008E6270">
        <w:rPr>
          <w:rFonts w:ascii="Calibri" w:hAnsi="Calibri" w:cs="Calibri"/>
          <w:szCs w:val="24"/>
        </w:rPr>
        <w:t xml:space="preserve">0 site and only three vans. </w:t>
      </w:r>
    </w:p>
    <w:p w14:paraId="33E0050A" w14:textId="616E9325" w:rsidR="008E6270" w:rsidRDefault="00675E67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Contractor would complete painting of play equipment upon a couple of </w:t>
      </w:r>
      <w:r w:rsidR="00B61C91">
        <w:rPr>
          <w:rFonts w:ascii="Calibri" w:hAnsi="Calibri" w:cs="Calibri"/>
          <w:szCs w:val="24"/>
        </w:rPr>
        <w:t>rain free days.</w:t>
      </w:r>
    </w:p>
    <w:p w14:paraId="0403A0CB" w14:textId="4516333B" w:rsidR="00B61C91" w:rsidRDefault="0039455E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External hedging and </w:t>
      </w:r>
      <w:r w:rsidR="006F2F76">
        <w:rPr>
          <w:rFonts w:ascii="Calibri" w:hAnsi="Calibri" w:cs="Calibri"/>
          <w:szCs w:val="24"/>
        </w:rPr>
        <w:t>vegetation cut back at burial ground and allotments.</w:t>
      </w:r>
    </w:p>
    <w:p w14:paraId="50CAFF06" w14:textId="77777777" w:rsidR="001426EF" w:rsidRPr="00096438" w:rsidRDefault="001426EF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3F17A140" w14:textId="77777777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5.</w:t>
      </w:r>
      <w:r w:rsidRPr="007D3C1E">
        <w:rPr>
          <w:rFonts w:ascii="Calibri" w:hAnsi="Calibri" w:cs="Calibri"/>
          <w:b/>
          <w:bCs/>
          <w:szCs w:val="24"/>
        </w:rPr>
        <w:tab/>
        <w:t>Chair’s update</w:t>
      </w:r>
    </w:p>
    <w:p w14:paraId="1305DF2A" w14:textId="791203FE" w:rsidR="00CD7ADB" w:rsidRDefault="007A42A3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Chair had </w:t>
      </w:r>
      <w:r w:rsidR="003B546C">
        <w:rPr>
          <w:rFonts w:ascii="Calibri" w:hAnsi="Calibri" w:cs="Calibri"/>
          <w:szCs w:val="24"/>
        </w:rPr>
        <w:t xml:space="preserve">no matters to </w:t>
      </w:r>
      <w:r w:rsidR="00065693">
        <w:rPr>
          <w:rFonts w:ascii="Calibri" w:hAnsi="Calibri" w:cs="Calibri"/>
          <w:szCs w:val="24"/>
        </w:rPr>
        <w:t>update.</w:t>
      </w:r>
    </w:p>
    <w:p w14:paraId="25B3679A" w14:textId="77777777" w:rsidR="003B546C" w:rsidRPr="007A42A3" w:rsidRDefault="003B546C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891EC4B" w14:textId="77777777" w:rsidR="007D3C1E" w:rsidRDefault="007D3C1E" w:rsidP="007D3C1E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6.</w:t>
      </w:r>
      <w:r w:rsidRPr="007D3C1E">
        <w:rPr>
          <w:rFonts w:ascii="Calibri" w:hAnsi="Calibri" w:cs="Calibri"/>
          <w:b/>
          <w:bCs/>
          <w:szCs w:val="24"/>
        </w:rPr>
        <w:tab/>
        <w:t>Public discussion period (agenda items)</w:t>
      </w:r>
    </w:p>
    <w:p w14:paraId="2AE70E52" w14:textId="0E15F807" w:rsidR="00473D28" w:rsidRDefault="008F3897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 debate ensued as to the next steps on the Dorset Local Plan Consultation.</w:t>
      </w:r>
    </w:p>
    <w:p w14:paraId="4B39EE97" w14:textId="4BE8D6A0" w:rsidR="008F3897" w:rsidRDefault="007343A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It was suggested that all three Chairs from the relevant Parish Council’s</w:t>
      </w:r>
      <w:r w:rsidR="00C83DB8">
        <w:rPr>
          <w:rFonts w:ascii="Calibri" w:hAnsi="Calibri" w:cs="Calibri"/>
          <w:szCs w:val="24"/>
        </w:rPr>
        <w:t xml:space="preserve"> and the two Ward Councillors</w:t>
      </w:r>
      <w:r w:rsidR="00FA4C48">
        <w:rPr>
          <w:rFonts w:ascii="Calibri" w:hAnsi="Calibri" w:cs="Calibri"/>
          <w:szCs w:val="24"/>
        </w:rPr>
        <w:t xml:space="preserve"> (along with the Member of Parliament), all sign a letter – </w:t>
      </w:r>
      <w:r w:rsidR="00FA6C53">
        <w:rPr>
          <w:rFonts w:ascii="Calibri" w:hAnsi="Calibri" w:cs="Calibri"/>
          <w:szCs w:val="24"/>
        </w:rPr>
        <w:t>vigorously</w:t>
      </w:r>
      <w:r w:rsidR="00FA4C48">
        <w:rPr>
          <w:rFonts w:ascii="Calibri" w:hAnsi="Calibri" w:cs="Calibri"/>
          <w:szCs w:val="24"/>
        </w:rPr>
        <w:t xml:space="preserve"> </w:t>
      </w:r>
      <w:r w:rsidR="00FA6C53">
        <w:rPr>
          <w:rFonts w:ascii="Calibri" w:hAnsi="Calibri" w:cs="Calibri"/>
          <w:szCs w:val="24"/>
        </w:rPr>
        <w:t xml:space="preserve">stating opposition to the </w:t>
      </w:r>
      <w:r w:rsidR="00387489">
        <w:rPr>
          <w:rFonts w:ascii="Calibri" w:hAnsi="Calibri" w:cs="Calibri"/>
          <w:szCs w:val="24"/>
        </w:rPr>
        <w:t>traveller’s</w:t>
      </w:r>
      <w:r w:rsidR="00FA6C53">
        <w:rPr>
          <w:rFonts w:ascii="Calibri" w:hAnsi="Calibri" w:cs="Calibri"/>
          <w:szCs w:val="24"/>
        </w:rPr>
        <w:t xml:space="preserve"> </w:t>
      </w:r>
      <w:r w:rsidR="00387489">
        <w:rPr>
          <w:rFonts w:ascii="Calibri" w:hAnsi="Calibri" w:cs="Calibri"/>
          <w:szCs w:val="24"/>
        </w:rPr>
        <w:t>site and</w:t>
      </w:r>
      <w:r w:rsidR="00FA6C53">
        <w:rPr>
          <w:rFonts w:ascii="Calibri" w:hAnsi="Calibri" w:cs="Calibri"/>
          <w:szCs w:val="24"/>
        </w:rPr>
        <w:t xml:space="preserve"> </w:t>
      </w:r>
      <w:r w:rsidR="003D776E">
        <w:rPr>
          <w:rFonts w:ascii="Calibri" w:hAnsi="Calibri" w:cs="Calibri"/>
          <w:szCs w:val="24"/>
        </w:rPr>
        <w:t xml:space="preserve">referring (officers of Dorset Council who were assessing the site), to the legal agreement signed off by a former </w:t>
      </w:r>
      <w:r w:rsidR="0026068E">
        <w:rPr>
          <w:rFonts w:ascii="Calibri" w:hAnsi="Calibri" w:cs="Calibri"/>
          <w:szCs w:val="24"/>
        </w:rPr>
        <w:t>Secretary of State.</w:t>
      </w:r>
    </w:p>
    <w:p w14:paraId="4F020508" w14:textId="77777777" w:rsidR="00387489" w:rsidRDefault="00387489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496C165D" w14:textId="2943166E" w:rsidR="00387489" w:rsidRDefault="00387489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Other members thought it best </w:t>
      </w:r>
      <w:r w:rsidR="006835B8">
        <w:rPr>
          <w:rFonts w:ascii="Calibri" w:hAnsi="Calibri" w:cs="Calibri"/>
          <w:szCs w:val="24"/>
        </w:rPr>
        <w:t>to let the procedure take its course as the site may not even be included in the draft</w:t>
      </w:r>
      <w:r w:rsidR="00046385">
        <w:rPr>
          <w:rFonts w:ascii="Calibri" w:hAnsi="Calibri" w:cs="Calibri"/>
          <w:szCs w:val="24"/>
        </w:rPr>
        <w:t xml:space="preserve"> local plan.</w:t>
      </w:r>
    </w:p>
    <w:p w14:paraId="236A9308" w14:textId="77777777" w:rsidR="00046385" w:rsidRDefault="00046385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2A43F17B" w14:textId="675B401A" w:rsidR="00046385" w:rsidRDefault="00046385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Members agreed that the signed letter could only add weight to the </w:t>
      </w:r>
      <w:r w:rsidR="00027BB4">
        <w:rPr>
          <w:rFonts w:ascii="Calibri" w:hAnsi="Calibri" w:cs="Calibri"/>
          <w:szCs w:val="24"/>
        </w:rPr>
        <w:t>opposition to the site.</w:t>
      </w:r>
    </w:p>
    <w:p w14:paraId="3609D00A" w14:textId="617766FA" w:rsidR="00027BB4" w:rsidRDefault="00027BB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 David Taylor (Dorset Council) would take the lead on this. </w:t>
      </w:r>
    </w:p>
    <w:p w14:paraId="712B31AA" w14:textId="77777777" w:rsidR="009D5218" w:rsidRDefault="009D5218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78A8BA99" w14:textId="19907074" w:rsidR="009D5218" w:rsidRDefault="002356F3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In view of correspondence from members of the </w:t>
      </w:r>
      <w:r w:rsidR="00D5748F">
        <w:rPr>
          <w:rFonts w:ascii="Calibri" w:hAnsi="Calibri" w:cs="Calibri"/>
          <w:szCs w:val="24"/>
        </w:rPr>
        <w:t>public</w:t>
      </w:r>
      <w:r>
        <w:rPr>
          <w:rFonts w:ascii="Calibri" w:hAnsi="Calibri" w:cs="Calibri"/>
          <w:szCs w:val="24"/>
        </w:rPr>
        <w:t xml:space="preserve"> as regards the current occupation the </w:t>
      </w:r>
      <w:r w:rsidR="00D5748F">
        <w:rPr>
          <w:rFonts w:ascii="Calibri" w:hAnsi="Calibri" w:cs="Calibri"/>
          <w:szCs w:val="24"/>
        </w:rPr>
        <w:t xml:space="preserve">same said plot, the Parish Council had </w:t>
      </w:r>
      <w:r w:rsidR="00446A95">
        <w:rPr>
          <w:rFonts w:ascii="Calibri" w:hAnsi="Calibri" w:cs="Calibri"/>
          <w:szCs w:val="24"/>
        </w:rPr>
        <w:t xml:space="preserve">informed the Member of Parliament and completed the relevant paperwork to the Planning Enforcements team at Dorset Council. </w:t>
      </w:r>
    </w:p>
    <w:p w14:paraId="10A7BD20" w14:textId="73091D85" w:rsidR="00782D6A" w:rsidRDefault="005D63A0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Although the Parish Council had not heard anything back as yet, Councillors were content </w:t>
      </w:r>
      <w:r w:rsidRPr="005D63A0">
        <w:rPr>
          <w:rFonts w:ascii="Calibri" w:hAnsi="Calibri" w:cs="Calibri"/>
          <w:szCs w:val="24"/>
        </w:rPr>
        <w:t>that we had done all we could at this stage</w:t>
      </w:r>
      <w:r w:rsidR="00DB6D37">
        <w:rPr>
          <w:rFonts w:ascii="Calibri" w:hAnsi="Calibri" w:cs="Calibri"/>
          <w:szCs w:val="24"/>
        </w:rPr>
        <w:t xml:space="preserve">. </w:t>
      </w:r>
    </w:p>
    <w:p w14:paraId="6E82791D" w14:textId="77777777" w:rsidR="00027BB4" w:rsidRPr="003B546C" w:rsidRDefault="00027BB4" w:rsidP="007D3C1E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122BD21" w14:textId="77777777" w:rsidR="007D3C1E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7.</w:t>
      </w:r>
      <w:r w:rsidRPr="007D3C1E">
        <w:rPr>
          <w:rFonts w:ascii="Calibri" w:hAnsi="Calibri" w:cs="Calibri"/>
          <w:b/>
          <w:bCs/>
          <w:szCs w:val="24"/>
        </w:rPr>
        <w:tab/>
        <w:t>To receive a report from the Dorset Council</w:t>
      </w:r>
    </w:p>
    <w:p w14:paraId="6025619D" w14:textId="5F2755B2" w:rsidR="00473D28" w:rsidRDefault="00027BB4" w:rsidP="007D3C1E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were no further matters than mentioned in minute 6.</w:t>
      </w:r>
    </w:p>
    <w:p w14:paraId="04AE8740" w14:textId="77777777" w:rsidR="00027BB4" w:rsidRPr="00027BB4" w:rsidRDefault="00027BB4" w:rsidP="007D3C1E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0CBE8A8F" w14:textId="77777777" w:rsidR="007D3C1E" w:rsidRPr="007D3C1E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>8.</w:t>
      </w:r>
      <w:r w:rsidRPr="007D3C1E">
        <w:rPr>
          <w:rFonts w:ascii="Calibri" w:hAnsi="Calibri" w:cs="Calibri"/>
          <w:b/>
          <w:bCs/>
          <w:szCs w:val="24"/>
        </w:rPr>
        <w:tab/>
        <w:t xml:space="preserve">To receive brief holder updates and to agree action(s) in response to proposals and repairs </w:t>
      </w:r>
    </w:p>
    <w:p w14:paraId="04D65530" w14:textId="77777777" w:rsidR="007D3C1E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Allotments</w:t>
      </w:r>
    </w:p>
    <w:p w14:paraId="55C047D6" w14:textId="64522B6F" w:rsidR="00473D28" w:rsidRDefault="00E153FB" w:rsidP="007D3C1E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>Cllr Taylor had no concerns at the allotments.</w:t>
      </w:r>
    </w:p>
    <w:p w14:paraId="04055974" w14:textId="77777777" w:rsidR="0037084F" w:rsidRPr="00E153FB" w:rsidRDefault="0037084F" w:rsidP="007D3C1E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63509BF" w14:textId="77777777" w:rsidR="00473D28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Burial Ground</w:t>
      </w:r>
    </w:p>
    <w:p w14:paraId="2D8EBF9F" w14:textId="056792FE" w:rsidR="007D3C1E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</w:r>
      <w:r w:rsidR="00E153FB">
        <w:rPr>
          <w:rFonts w:ascii="Calibri" w:hAnsi="Calibri" w:cs="Calibri"/>
          <w:szCs w:val="24"/>
        </w:rPr>
        <w:t xml:space="preserve">Cllr </w:t>
      </w:r>
      <w:r w:rsidR="00220CA2">
        <w:rPr>
          <w:rFonts w:ascii="Calibri" w:hAnsi="Calibri" w:cs="Calibri"/>
          <w:szCs w:val="24"/>
        </w:rPr>
        <w:t>Adler had no Burial Ground issues.</w:t>
      </w:r>
      <w:r w:rsidRPr="007D3C1E">
        <w:rPr>
          <w:rFonts w:ascii="Calibri" w:hAnsi="Calibri" w:cs="Calibri"/>
          <w:b/>
          <w:bCs/>
          <w:szCs w:val="24"/>
        </w:rPr>
        <w:tab/>
      </w:r>
    </w:p>
    <w:p w14:paraId="6C6E9435" w14:textId="77777777" w:rsidR="0037084F" w:rsidRPr="007D3C1E" w:rsidRDefault="0037084F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5859FE8B" w14:textId="77777777" w:rsidR="007D3C1E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Play Park</w:t>
      </w:r>
    </w:p>
    <w:p w14:paraId="44BDCB2F" w14:textId="50B11A62" w:rsidR="00473D28" w:rsidRDefault="00220CA2" w:rsidP="007D3C1E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 xml:space="preserve">Cllr Purse </w:t>
      </w:r>
      <w:r w:rsidR="00A3082A">
        <w:rPr>
          <w:rFonts w:ascii="Calibri" w:hAnsi="Calibri" w:cs="Calibri"/>
          <w:szCs w:val="24"/>
        </w:rPr>
        <w:t>confirmed the Play Park was in good order.</w:t>
      </w:r>
    </w:p>
    <w:p w14:paraId="3EEF62C1" w14:textId="77777777" w:rsidR="0037084F" w:rsidRPr="00220CA2" w:rsidRDefault="0037084F" w:rsidP="007D3C1E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7150633F" w14:textId="77777777" w:rsidR="00473D28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Tibbs Hollow</w:t>
      </w:r>
    </w:p>
    <w:p w14:paraId="0F86F4CA" w14:textId="7262C8C4" w:rsidR="007D3C1E" w:rsidRDefault="007D3C1E" w:rsidP="007D3C1E">
      <w:pPr>
        <w:tabs>
          <w:tab w:val="left" w:pos="426"/>
        </w:tabs>
        <w:rPr>
          <w:rFonts w:ascii="Calibri" w:hAnsi="Calibri" w:cs="Calibri"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</w:r>
      <w:r w:rsidR="00697274">
        <w:rPr>
          <w:rFonts w:ascii="Calibri" w:hAnsi="Calibri" w:cs="Calibri"/>
          <w:szCs w:val="24"/>
        </w:rPr>
        <w:t xml:space="preserve">Cllr Mutti had viewed Tibbs Hollow and </w:t>
      </w:r>
      <w:r w:rsidR="0077700D">
        <w:rPr>
          <w:rFonts w:ascii="Calibri" w:hAnsi="Calibri" w:cs="Calibri"/>
          <w:szCs w:val="24"/>
        </w:rPr>
        <w:t xml:space="preserve">there were no problems. </w:t>
      </w:r>
    </w:p>
    <w:p w14:paraId="6C776D03" w14:textId="77777777" w:rsidR="0037084F" w:rsidRPr="00697274" w:rsidRDefault="0037084F" w:rsidP="007D3C1E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F2A62E6" w14:textId="77777777" w:rsidR="00C62A24" w:rsidRDefault="007D3C1E" w:rsidP="007D3C1E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7D3C1E">
        <w:rPr>
          <w:rFonts w:ascii="Calibri" w:hAnsi="Calibri" w:cs="Calibri"/>
          <w:b/>
          <w:bCs/>
          <w:szCs w:val="24"/>
        </w:rPr>
        <w:tab/>
        <w:t>Planning</w:t>
      </w:r>
    </w:p>
    <w:p w14:paraId="1D36C047" w14:textId="77777777" w:rsidR="00397509" w:rsidRPr="00364D1A" w:rsidRDefault="00C62A24" w:rsidP="007D3C1E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BF3057" w:rsidRPr="00364D1A">
        <w:rPr>
          <w:rFonts w:ascii="Calibri" w:hAnsi="Calibri" w:cs="Calibri"/>
          <w:szCs w:val="24"/>
        </w:rPr>
        <w:t>P/LBC/2025/06532</w:t>
      </w:r>
    </w:p>
    <w:p w14:paraId="47A161B1" w14:textId="77777777" w:rsidR="00397509" w:rsidRPr="00364D1A" w:rsidRDefault="00397509" w:rsidP="007D3C1E">
      <w:pPr>
        <w:tabs>
          <w:tab w:val="left" w:pos="426"/>
        </w:tabs>
        <w:rPr>
          <w:rFonts w:ascii="Calibri" w:hAnsi="Calibri" w:cs="Calibri"/>
          <w:szCs w:val="24"/>
        </w:rPr>
      </w:pPr>
      <w:r w:rsidRPr="00364D1A">
        <w:rPr>
          <w:rFonts w:ascii="Calibri" w:hAnsi="Calibri" w:cs="Calibri"/>
          <w:szCs w:val="24"/>
        </w:rPr>
        <w:tab/>
        <w:t>22 Dorchester Road Frampton DT2 9ND</w:t>
      </w:r>
    </w:p>
    <w:p w14:paraId="47699823" w14:textId="7A4EF4F6" w:rsidR="007D3C1E" w:rsidRDefault="00364D1A" w:rsidP="00364D1A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 w:rsidRPr="00364D1A">
        <w:rPr>
          <w:rFonts w:ascii="Calibri" w:hAnsi="Calibri" w:cs="Calibri"/>
          <w:szCs w:val="24"/>
        </w:rPr>
        <w:t>Replace front door and sidelights with painted timber ledge &amp; brace door and clear double-glazed sidelights</w:t>
      </w:r>
      <w:r w:rsidR="007D3C1E" w:rsidRPr="00364D1A">
        <w:rPr>
          <w:rFonts w:ascii="Calibri" w:hAnsi="Calibri" w:cs="Calibri"/>
          <w:szCs w:val="24"/>
        </w:rPr>
        <w:tab/>
      </w:r>
    </w:p>
    <w:p w14:paraId="47296B08" w14:textId="77777777" w:rsidR="00364D1A" w:rsidRPr="00364D1A" w:rsidRDefault="00364D1A" w:rsidP="00364D1A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</w:p>
    <w:p w14:paraId="38FE5DBE" w14:textId="67DF1CD0" w:rsidR="007D3C1E" w:rsidRDefault="00364D1A" w:rsidP="00364D1A">
      <w:pPr>
        <w:tabs>
          <w:tab w:val="left" w:pos="426"/>
        </w:tabs>
        <w:ind w:left="426"/>
        <w:rPr>
          <w:rFonts w:ascii="Calibri" w:hAnsi="Calibri"/>
          <w:szCs w:val="24"/>
          <w:lang w:val="en-US" w:eastAsia="en-GB"/>
        </w:rPr>
      </w:pPr>
      <w:r>
        <w:rPr>
          <w:rFonts w:ascii="Calibri" w:hAnsi="Calibri"/>
          <w:szCs w:val="24"/>
          <w:lang w:val="en-US" w:eastAsia="en-GB"/>
        </w:rPr>
        <w:t xml:space="preserve">Members agreed that </w:t>
      </w:r>
      <w:r w:rsidR="009A687A">
        <w:rPr>
          <w:rFonts w:ascii="Calibri" w:hAnsi="Calibri"/>
          <w:szCs w:val="24"/>
          <w:lang w:val="en-US" w:eastAsia="en-GB"/>
        </w:rPr>
        <w:t xml:space="preserve">as this was a listed building application – there were </w:t>
      </w:r>
      <w:r w:rsidR="0037084F">
        <w:rPr>
          <w:rFonts w:ascii="Calibri" w:hAnsi="Calibri"/>
          <w:szCs w:val="24"/>
          <w:lang w:val="en-US" w:eastAsia="en-GB"/>
        </w:rPr>
        <w:t>no objections subject to the listed buildings officer’s review.</w:t>
      </w:r>
    </w:p>
    <w:p w14:paraId="313A59D8" w14:textId="77777777" w:rsidR="0037084F" w:rsidRPr="00364D1A" w:rsidRDefault="0037084F" w:rsidP="00364D1A">
      <w:pPr>
        <w:tabs>
          <w:tab w:val="left" w:pos="426"/>
        </w:tabs>
        <w:ind w:left="426"/>
        <w:rPr>
          <w:rFonts w:ascii="Calibri" w:hAnsi="Calibri"/>
          <w:szCs w:val="24"/>
          <w:lang w:val="en-US" w:eastAsia="en-GB"/>
        </w:rPr>
      </w:pPr>
    </w:p>
    <w:p w14:paraId="115F1280" w14:textId="77777777" w:rsidR="007D3C1E" w:rsidRP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  <w:lang w:val="en-US" w:eastAsia="en-GB"/>
        </w:rPr>
        <w:t>9.</w:t>
      </w:r>
      <w:r w:rsidRPr="007D3C1E">
        <w:rPr>
          <w:rFonts w:ascii="Calibri" w:hAnsi="Calibri"/>
          <w:b/>
          <w:bCs/>
          <w:szCs w:val="24"/>
          <w:lang w:val="en-US" w:eastAsia="en-GB"/>
        </w:rPr>
        <w:tab/>
      </w:r>
      <w:r w:rsidRPr="007D3C1E">
        <w:rPr>
          <w:rFonts w:ascii="Calibri" w:hAnsi="Calibri"/>
          <w:b/>
          <w:bCs/>
          <w:szCs w:val="24"/>
        </w:rPr>
        <w:t>To receive and approve the financial reports and payments for authorisation</w:t>
      </w:r>
    </w:p>
    <w:p w14:paraId="07556F20" w14:textId="77777777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tab/>
        <w:t>a.</w:t>
      </w:r>
      <w:r w:rsidRPr="007D3C1E">
        <w:rPr>
          <w:rFonts w:ascii="Calibri" w:hAnsi="Calibri"/>
          <w:b/>
          <w:bCs/>
          <w:szCs w:val="24"/>
        </w:rPr>
        <w:tab/>
        <w:t>Payments</w:t>
      </w:r>
    </w:p>
    <w:p w14:paraId="69A0ECA8" w14:textId="317D8C9F" w:rsidR="00473D28" w:rsidRDefault="00F92985" w:rsidP="00F92985">
      <w:pPr>
        <w:tabs>
          <w:tab w:val="left" w:pos="426"/>
        </w:tabs>
        <w:ind w:left="426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T</w:t>
      </w:r>
      <w:r w:rsidR="007308C8">
        <w:rPr>
          <w:rFonts w:ascii="Calibri" w:hAnsi="Calibri"/>
          <w:szCs w:val="24"/>
        </w:rPr>
        <w:t xml:space="preserve">here were </w:t>
      </w:r>
      <w:r w:rsidR="006F6AD9" w:rsidRPr="00DF7F40">
        <w:rPr>
          <w:rFonts w:ascii="Calibri" w:hAnsi="Calibri"/>
          <w:b/>
          <w:bCs/>
          <w:szCs w:val="24"/>
        </w:rPr>
        <w:t>6</w:t>
      </w:r>
      <w:r w:rsidR="006F6AD9">
        <w:rPr>
          <w:rFonts w:ascii="Calibri" w:hAnsi="Calibri"/>
          <w:szCs w:val="24"/>
        </w:rPr>
        <w:t xml:space="preserve"> </w:t>
      </w:r>
      <w:r w:rsidR="007308C8">
        <w:rPr>
          <w:rFonts w:ascii="Calibri" w:hAnsi="Calibri"/>
          <w:szCs w:val="24"/>
        </w:rPr>
        <w:t>payments (</w:t>
      </w:r>
      <w:r w:rsidR="007308C8" w:rsidRPr="00DF7F40">
        <w:rPr>
          <w:rFonts w:ascii="Calibri" w:hAnsi="Calibri"/>
          <w:b/>
          <w:bCs/>
          <w:szCs w:val="24"/>
        </w:rPr>
        <w:t xml:space="preserve">PV’s </w:t>
      </w:r>
      <w:r w:rsidR="006F6AD9" w:rsidRPr="00DF7F40">
        <w:rPr>
          <w:rFonts w:ascii="Calibri" w:hAnsi="Calibri"/>
          <w:b/>
          <w:bCs/>
          <w:szCs w:val="24"/>
        </w:rPr>
        <w:t>24-29</w:t>
      </w:r>
      <w:r w:rsidR="007308C8">
        <w:rPr>
          <w:rFonts w:ascii="Calibri" w:hAnsi="Calibri"/>
          <w:szCs w:val="24"/>
        </w:rPr>
        <w:t xml:space="preserve">) totalling </w:t>
      </w:r>
      <w:r w:rsidR="007308C8" w:rsidRPr="00DF7F40">
        <w:rPr>
          <w:rFonts w:ascii="Calibri" w:hAnsi="Calibri"/>
          <w:b/>
          <w:bCs/>
          <w:szCs w:val="24"/>
        </w:rPr>
        <w:t xml:space="preserve">£ </w:t>
      </w:r>
      <w:r w:rsidR="006F6AD9" w:rsidRPr="00DF7F40">
        <w:rPr>
          <w:rFonts w:ascii="Calibri" w:hAnsi="Calibri"/>
          <w:b/>
          <w:bCs/>
          <w:szCs w:val="24"/>
        </w:rPr>
        <w:t>17</w:t>
      </w:r>
      <w:r w:rsidR="00DF7F40" w:rsidRPr="00DF7F40">
        <w:rPr>
          <w:rFonts w:ascii="Calibri" w:hAnsi="Calibri"/>
          <w:b/>
          <w:bCs/>
          <w:szCs w:val="24"/>
        </w:rPr>
        <w:t>72.48</w:t>
      </w:r>
      <w:r w:rsidR="007308C8">
        <w:rPr>
          <w:rFonts w:ascii="Calibri" w:hAnsi="Calibri"/>
          <w:szCs w:val="24"/>
        </w:rPr>
        <w:t xml:space="preserve">, that were approved and </w:t>
      </w:r>
      <w:r>
        <w:rPr>
          <w:rFonts w:ascii="Calibri" w:hAnsi="Calibri"/>
          <w:szCs w:val="24"/>
        </w:rPr>
        <w:t>authorised</w:t>
      </w:r>
      <w:r w:rsidR="007308C8">
        <w:rPr>
          <w:rFonts w:ascii="Calibri" w:hAnsi="Calibri"/>
          <w:szCs w:val="24"/>
        </w:rPr>
        <w:t xml:space="preserve"> for </w:t>
      </w:r>
      <w:r>
        <w:rPr>
          <w:rFonts w:ascii="Calibri" w:hAnsi="Calibri"/>
          <w:szCs w:val="24"/>
        </w:rPr>
        <w:t>payment</w:t>
      </w:r>
      <w:r w:rsidR="009567E0">
        <w:rPr>
          <w:rFonts w:ascii="Calibri" w:hAnsi="Calibri"/>
          <w:szCs w:val="24"/>
        </w:rPr>
        <w:t>,</w:t>
      </w:r>
    </w:p>
    <w:p w14:paraId="3AAAE378" w14:textId="77777777" w:rsidR="009567E0" w:rsidRPr="007308C8" w:rsidRDefault="009567E0" w:rsidP="00F92985">
      <w:pPr>
        <w:tabs>
          <w:tab w:val="left" w:pos="426"/>
        </w:tabs>
        <w:ind w:left="426"/>
        <w:rPr>
          <w:rFonts w:ascii="Calibri" w:hAnsi="Calibri"/>
          <w:szCs w:val="24"/>
        </w:rPr>
      </w:pPr>
    </w:p>
    <w:p w14:paraId="7394E20F" w14:textId="77777777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tab/>
        <w:t>b.</w:t>
      </w:r>
      <w:r w:rsidRPr="007D3C1E">
        <w:rPr>
          <w:rFonts w:ascii="Calibri" w:hAnsi="Calibri"/>
          <w:b/>
          <w:bCs/>
          <w:szCs w:val="24"/>
        </w:rPr>
        <w:tab/>
        <w:t>Half year budget</w:t>
      </w:r>
    </w:p>
    <w:p w14:paraId="0C09EA93" w14:textId="392956D0" w:rsidR="00F92985" w:rsidRDefault="00F92985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b/>
          <w:bCs/>
          <w:szCs w:val="24"/>
        </w:rPr>
        <w:tab/>
      </w:r>
      <w:r w:rsidR="00420E56">
        <w:rPr>
          <w:rFonts w:ascii="Calibri" w:hAnsi="Calibri"/>
          <w:szCs w:val="24"/>
        </w:rPr>
        <w:t xml:space="preserve">It was confirmed that the percentage budget </w:t>
      </w:r>
      <w:r w:rsidR="00C34A6E">
        <w:rPr>
          <w:rFonts w:ascii="Calibri" w:hAnsi="Calibri"/>
          <w:szCs w:val="24"/>
        </w:rPr>
        <w:t>spends</w:t>
      </w:r>
      <w:r w:rsidR="00420E56">
        <w:rPr>
          <w:rFonts w:ascii="Calibri" w:hAnsi="Calibri"/>
          <w:szCs w:val="24"/>
        </w:rPr>
        <w:t xml:space="preserve"> as </w:t>
      </w:r>
      <w:r w:rsidR="009567E0">
        <w:rPr>
          <w:rFonts w:ascii="Calibri" w:hAnsi="Calibri"/>
          <w:szCs w:val="24"/>
        </w:rPr>
        <w:t>of</w:t>
      </w:r>
      <w:r w:rsidR="00420E56">
        <w:rPr>
          <w:rFonts w:ascii="Calibri" w:hAnsi="Calibri"/>
          <w:szCs w:val="24"/>
        </w:rPr>
        <w:t xml:space="preserve"> </w:t>
      </w:r>
      <w:r w:rsidR="00C34A6E">
        <w:rPr>
          <w:rFonts w:ascii="Calibri" w:hAnsi="Calibri"/>
          <w:szCs w:val="24"/>
        </w:rPr>
        <w:t>30</w:t>
      </w:r>
      <w:r w:rsidR="00C34A6E" w:rsidRPr="00C34A6E">
        <w:rPr>
          <w:rFonts w:ascii="Calibri" w:hAnsi="Calibri"/>
          <w:szCs w:val="24"/>
          <w:vertAlign w:val="superscript"/>
        </w:rPr>
        <w:t>th</w:t>
      </w:r>
      <w:r w:rsidR="00C34A6E">
        <w:rPr>
          <w:rFonts w:ascii="Calibri" w:hAnsi="Calibri"/>
          <w:szCs w:val="24"/>
        </w:rPr>
        <w:t xml:space="preserve"> Septem</w:t>
      </w:r>
      <w:r w:rsidR="00B8107C">
        <w:rPr>
          <w:rFonts w:ascii="Calibri" w:hAnsi="Calibri"/>
          <w:szCs w:val="24"/>
        </w:rPr>
        <w:t>ber</w:t>
      </w:r>
      <w:r w:rsidR="00C34A6E">
        <w:rPr>
          <w:rFonts w:ascii="Calibri" w:hAnsi="Calibri"/>
          <w:szCs w:val="24"/>
        </w:rPr>
        <w:t xml:space="preserve"> 25 was </w:t>
      </w:r>
      <w:r w:rsidR="00B8107C" w:rsidRPr="00DF7F40">
        <w:rPr>
          <w:rFonts w:ascii="Calibri" w:hAnsi="Calibri"/>
          <w:b/>
          <w:bCs/>
          <w:szCs w:val="24"/>
        </w:rPr>
        <w:t>43.55</w:t>
      </w:r>
      <w:r w:rsidR="0077671B" w:rsidRPr="00DF7F40">
        <w:rPr>
          <w:rFonts w:ascii="Calibri" w:hAnsi="Calibri"/>
          <w:b/>
          <w:bCs/>
          <w:szCs w:val="24"/>
        </w:rPr>
        <w:t>%.</w:t>
      </w:r>
    </w:p>
    <w:p w14:paraId="6F61CF7B" w14:textId="7890A492" w:rsidR="00B8107C" w:rsidRDefault="00B8107C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ab/>
        <w:t xml:space="preserve">The Clerk </w:t>
      </w:r>
      <w:r w:rsidR="0077671B">
        <w:rPr>
          <w:rFonts w:ascii="Calibri" w:hAnsi="Calibri"/>
          <w:szCs w:val="24"/>
        </w:rPr>
        <w:t>confirmed that Professional Fees went overspent due to the external audit.</w:t>
      </w:r>
    </w:p>
    <w:p w14:paraId="21641C78" w14:textId="77777777" w:rsidR="009567E0" w:rsidRPr="00420E56" w:rsidRDefault="009567E0" w:rsidP="007D3C1E">
      <w:pPr>
        <w:tabs>
          <w:tab w:val="left" w:pos="426"/>
        </w:tabs>
        <w:rPr>
          <w:rFonts w:ascii="Calibri" w:hAnsi="Calibri"/>
          <w:szCs w:val="24"/>
        </w:rPr>
      </w:pPr>
    </w:p>
    <w:p w14:paraId="31B14592" w14:textId="77777777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tab/>
        <w:t>c.</w:t>
      </w:r>
      <w:r w:rsidRPr="007D3C1E">
        <w:rPr>
          <w:rFonts w:ascii="Calibri" w:hAnsi="Calibri"/>
          <w:b/>
          <w:bCs/>
          <w:szCs w:val="24"/>
        </w:rPr>
        <w:tab/>
        <w:t xml:space="preserve">Bank Reconciliation </w:t>
      </w:r>
    </w:p>
    <w:p w14:paraId="18F15A3D" w14:textId="2CDCF908" w:rsidR="00B8107C" w:rsidRPr="00DF7F40" w:rsidRDefault="00B8107C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ab/>
      </w:r>
      <w:r w:rsidR="009567E0">
        <w:rPr>
          <w:rFonts w:ascii="Calibri" w:hAnsi="Calibri"/>
          <w:szCs w:val="24"/>
        </w:rPr>
        <w:t>The balanced accounts as of 30</w:t>
      </w:r>
      <w:r w:rsidR="009567E0" w:rsidRPr="009567E0">
        <w:rPr>
          <w:rFonts w:ascii="Calibri" w:hAnsi="Calibri"/>
          <w:szCs w:val="24"/>
          <w:vertAlign w:val="superscript"/>
        </w:rPr>
        <w:t>th</w:t>
      </w:r>
      <w:r w:rsidR="009567E0">
        <w:rPr>
          <w:rFonts w:ascii="Calibri" w:hAnsi="Calibri"/>
          <w:szCs w:val="24"/>
        </w:rPr>
        <w:t xml:space="preserve"> September 25 was </w:t>
      </w:r>
      <w:r w:rsidR="009567E0" w:rsidRPr="00DF7F40">
        <w:rPr>
          <w:rFonts w:ascii="Calibri" w:hAnsi="Calibri"/>
          <w:b/>
          <w:bCs/>
          <w:szCs w:val="24"/>
        </w:rPr>
        <w:t xml:space="preserve">£ </w:t>
      </w:r>
      <w:r w:rsidR="000170D0" w:rsidRPr="00DF7F40">
        <w:rPr>
          <w:rFonts w:ascii="Calibri" w:hAnsi="Calibri"/>
          <w:b/>
          <w:bCs/>
          <w:szCs w:val="24"/>
        </w:rPr>
        <w:t>15388.09</w:t>
      </w:r>
    </w:p>
    <w:p w14:paraId="78C6D012" w14:textId="77777777" w:rsidR="007D3C1E" w:rsidRP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7E29412A" w14:textId="77777777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t>10.</w:t>
      </w:r>
      <w:r w:rsidRPr="007D3C1E">
        <w:rPr>
          <w:rFonts w:ascii="Calibri" w:hAnsi="Calibri"/>
          <w:b/>
          <w:bCs/>
          <w:szCs w:val="24"/>
        </w:rPr>
        <w:tab/>
        <w:t>Half year projects report and initial project ideas for 2026</w:t>
      </w:r>
    </w:p>
    <w:p w14:paraId="29073212" w14:textId="3B6E04B5" w:rsidR="000170D0" w:rsidRDefault="0045788D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Cllr Purse confirmed she would start phase 2 of the children’s play park regener</w:t>
      </w:r>
      <w:r w:rsidR="00B23614">
        <w:rPr>
          <w:rFonts w:ascii="Calibri" w:hAnsi="Calibri"/>
          <w:szCs w:val="24"/>
        </w:rPr>
        <w:t>ation in the spring</w:t>
      </w:r>
      <w:r w:rsidR="00CC54B6">
        <w:rPr>
          <w:rFonts w:ascii="Calibri" w:hAnsi="Calibri"/>
          <w:szCs w:val="24"/>
        </w:rPr>
        <w:t>, with emphasis being placed on the multi-play.</w:t>
      </w:r>
    </w:p>
    <w:p w14:paraId="52B46F3B" w14:textId="77777777" w:rsidR="00B23614" w:rsidRPr="0045788D" w:rsidRDefault="00B23614" w:rsidP="007D3C1E">
      <w:pPr>
        <w:tabs>
          <w:tab w:val="left" w:pos="426"/>
        </w:tabs>
        <w:rPr>
          <w:rFonts w:ascii="Calibri" w:hAnsi="Calibri"/>
          <w:szCs w:val="24"/>
        </w:rPr>
      </w:pPr>
    </w:p>
    <w:p w14:paraId="20F56AC3" w14:textId="77777777" w:rsidR="00DB6D37" w:rsidRDefault="00DB6D37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5BA6848F" w14:textId="77777777" w:rsidR="00DB6D37" w:rsidRDefault="00DB6D37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6E381E9B" w14:textId="77777777" w:rsidR="00DB6D37" w:rsidRDefault="00DB6D37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0FB5E790" w14:textId="1E383AE5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lastRenderedPageBreak/>
        <w:t>11.</w:t>
      </w:r>
      <w:r w:rsidRPr="007D3C1E">
        <w:rPr>
          <w:rFonts w:ascii="Calibri" w:hAnsi="Calibri"/>
          <w:b/>
          <w:bCs/>
          <w:szCs w:val="24"/>
        </w:rPr>
        <w:tab/>
        <w:t>Devolution of assets and services from Dorset Council</w:t>
      </w:r>
    </w:p>
    <w:p w14:paraId="0F2E460C" w14:textId="62A46246" w:rsidR="000170D0" w:rsidRDefault="00CC54B6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The Clerk </w:t>
      </w:r>
      <w:r w:rsidR="006F2EC4">
        <w:rPr>
          <w:rFonts w:ascii="Calibri" w:hAnsi="Calibri"/>
          <w:szCs w:val="24"/>
        </w:rPr>
        <w:t xml:space="preserve">briefed on </w:t>
      </w:r>
      <w:r w:rsidR="006C5F9B">
        <w:rPr>
          <w:rFonts w:ascii="Calibri" w:hAnsi="Calibri"/>
          <w:szCs w:val="24"/>
        </w:rPr>
        <w:t>a potential devolution of assets and services which was being discussed by Dorset Council.</w:t>
      </w:r>
    </w:p>
    <w:p w14:paraId="57E0CA7C" w14:textId="4B4351BA" w:rsidR="006C5F9B" w:rsidRDefault="006C5F9B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This may include</w:t>
      </w:r>
      <w:r w:rsidR="006B32CE">
        <w:rPr>
          <w:rFonts w:ascii="Calibri" w:hAnsi="Calibri"/>
          <w:szCs w:val="24"/>
        </w:rPr>
        <w:t xml:space="preserve"> the financial costs of certain services such as verge cutting and gully emptying falling on Parish Councils.</w:t>
      </w:r>
    </w:p>
    <w:p w14:paraId="6E08BF2A" w14:textId="2E328A0B" w:rsidR="001F035C" w:rsidRDefault="006B32CE" w:rsidP="007D3C1E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Members agreed not to start making any provisions until such a </w:t>
      </w:r>
      <w:r w:rsidR="001F035C">
        <w:rPr>
          <w:rFonts w:ascii="Calibri" w:hAnsi="Calibri"/>
          <w:szCs w:val="24"/>
        </w:rPr>
        <w:t>decision is formally made by Dorset Council.</w:t>
      </w:r>
    </w:p>
    <w:p w14:paraId="297CD2AE" w14:textId="77777777" w:rsidR="001F035C" w:rsidRPr="00B23614" w:rsidRDefault="001F035C" w:rsidP="007D3C1E">
      <w:pPr>
        <w:tabs>
          <w:tab w:val="left" w:pos="426"/>
        </w:tabs>
        <w:rPr>
          <w:rFonts w:ascii="Calibri" w:hAnsi="Calibri"/>
          <w:szCs w:val="24"/>
        </w:rPr>
      </w:pPr>
    </w:p>
    <w:p w14:paraId="50814A2A" w14:textId="77777777" w:rsidR="007D3C1E" w:rsidRDefault="007D3C1E" w:rsidP="007D3C1E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7D3C1E">
        <w:rPr>
          <w:rFonts w:ascii="Calibri" w:hAnsi="Calibri"/>
          <w:b/>
          <w:bCs/>
          <w:szCs w:val="24"/>
        </w:rPr>
        <w:t>12.</w:t>
      </w:r>
      <w:r w:rsidRPr="007D3C1E">
        <w:rPr>
          <w:rFonts w:ascii="Calibri" w:hAnsi="Calibri"/>
          <w:b/>
          <w:bCs/>
          <w:szCs w:val="24"/>
        </w:rPr>
        <w:tab/>
        <w:t>Initial Precept discussion for 2026/27</w:t>
      </w:r>
    </w:p>
    <w:p w14:paraId="680E3CBA" w14:textId="61CF925F" w:rsidR="000170D0" w:rsidRDefault="00E35923" w:rsidP="007D3C1E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The Clerk recommended a current Precept of £13000, which remained the same for the past three years,</w:t>
      </w:r>
    </w:p>
    <w:p w14:paraId="73CA996A" w14:textId="77777777" w:rsidR="00E35923" w:rsidRPr="000170D0" w:rsidRDefault="00E35923" w:rsidP="007D3C1E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0B0718B5" w14:textId="77777777" w:rsidR="007D3C1E" w:rsidRDefault="007D3C1E" w:rsidP="007D3C1E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7D3C1E">
        <w:rPr>
          <w:rFonts w:ascii="Calibri" w:eastAsia="Arial Unicode MS" w:hAnsi="Calibri" w:cs="Calibri"/>
          <w:b/>
          <w:bCs/>
          <w:szCs w:val="24"/>
        </w:rPr>
        <w:t>13.</w:t>
      </w:r>
      <w:r w:rsidRPr="007D3C1E">
        <w:rPr>
          <w:rFonts w:ascii="Calibri" w:eastAsia="Arial Unicode MS" w:hAnsi="Calibri" w:cs="Calibri"/>
          <w:b/>
          <w:bCs/>
          <w:szCs w:val="24"/>
        </w:rPr>
        <w:tab/>
        <w:t>Other Parish matters (not for resolution)</w:t>
      </w:r>
    </w:p>
    <w:p w14:paraId="01B3B255" w14:textId="580A8C31" w:rsidR="000170D0" w:rsidRDefault="006A5EAE" w:rsidP="007D3C1E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Cllr Antram would collate the information on the various Community Transport Schemes.</w:t>
      </w:r>
    </w:p>
    <w:p w14:paraId="60D747C7" w14:textId="77777777" w:rsidR="00C804EF" w:rsidRPr="006A5EAE" w:rsidRDefault="00C804EF" w:rsidP="007D3C1E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42F90917" w14:textId="41CE8B1F" w:rsidR="00C804EF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Cs w:val="24"/>
        </w:rPr>
      </w:pPr>
      <w:r w:rsidRPr="007D3C1E">
        <w:rPr>
          <w:rFonts w:ascii="Calibri" w:eastAsia="Arial Unicode MS" w:hAnsi="Calibri" w:cs="Calibri"/>
          <w:b/>
          <w:bCs/>
          <w:szCs w:val="24"/>
        </w:rPr>
        <w:t>14.</w:t>
      </w:r>
      <w:r w:rsidRPr="007D3C1E">
        <w:rPr>
          <w:rFonts w:ascii="Calibri" w:eastAsia="Arial Unicode MS" w:hAnsi="Calibri" w:cs="Calibri"/>
          <w:b/>
          <w:bCs/>
          <w:szCs w:val="24"/>
        </w:rPr>
        <w:tab/>
        <w:t>Items and date for the next meeting</w:t>
      </w:r>
      <w:r w:rsidRPr="007D3C1E">
        <w:rPr>
          <w:rFonts w:ascii="Calibri" w:eastAsia="Arial Unicode MS" w:hAnsi="Calibri" w:cs="Calibri"/>
          <w:b/>
          <w:bCs/>
          <w:szCs w:val="24"/>
        </w:rPr>
        <w:tab/>
      </w:r>
      <w:r w:rsidR="00C804EF">
        <w:rPr>
          <w:rFonts w:ascii="Calibri" w:eastAsia="Arial Unicode MS" w:hAnsi="Calibri" w:cs="Calibri"/>
          <w:b/>
          <w:bCs/>
          <w:szCs w:val="24"/>
        </w:rPr>
        <w:tab/>
      </w:r>
      <w:r w:rsidR="00C804EF">
        <w:rPr>
          <w:rFonts w:ascii="Calibri" w:eastAsia="Arial Unicode MS" w:hAnsi="Calibri" w:cs="Calibri"/>
          <w:b/>
          <w:bCs/>
          <w:szCs w:val="24"/>
        </w:rPr>
        <w:tab/>
      </w:r>
      <w:r w:rsidR="00C804EF" w:rsidRPr="007D3C1E">
        <w:rPr>
          <w:rFonts w:ascii="Calibri" w:eastAsia="Arial Unicode MS" w:hAnsi="Calibri" w:cs="Calibri"/>
          <w:b/>
          <w:bCs/>
          <w:szCs w:val="24"/>
        </w:rPr>
        <w:t>Full Council</w:t>
      </w:r>
      <w:r w:rsidR="00C804EF" w:rsidRPr="007D3C1E">
        <w:rPr>
          <w:rFonts w:ascii="Calibri" w:eastAsia="Arial Unicode MS" w:hAnsi="Calibri" w:cs="Calibri"/>
          <w:b/>
          <w:bCs/>
          <w:szCs w:val="24"/>
        </w:rPr>
        <w:tab/>
        <w:t>20</w:t>
      </w:r>
      <w:r w:rsidR="00C804EF" w:rsidRPr="007D3C1E">
        <w:rPr>
          <w:rFonts w:ascii="Calibri" w:eastAsia="Arial Unicode MS" w:hAnsi="Calibri" w:cs="Calibri"/>
          <w:b/>
          <w:bCs/>
          <w:szCs w:val="24"/>
          <w:vertAlign w:val="superscript"/>
        </w:rPr>
        <w:t>th</w:t>
      </w:r>
      <w:r w:rsidR="00C804EF" w:rsidRPr="007D3C1E">
        <w:rPr>
          <w:rFonts w:ascii="Calibri" w:eastAsia="Arial Unicode MS" w:hAnsi="Calibri" w:cs="Calibri"/>
          <w:b/>
          <w:bCs/>
          <w:szCs w:val="24"/>
        </w:rPr>
        <w:t xml:space="preserve"> January 2026</w:t>
      </w:r>
    </w:p>
    <w:p w14:paraId="31E0C8CF" w14:textId="610A23A2" w:rsidR="007D3C1E" w:rsidRPr="007D3C1E" w:rsidRDefault="00C804EF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Calibri" w:eastAsia="Arial Unicode MS" w:hAnsi="Calibri" w:cs="Calibri"/>
          <w:szCs w:val="24"/>
        </w:rPr>
        <w:t>Setting of the Precept</w:t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b/>
          <w:bCs/>
          <w:szCs w:val="24"/>
        </w:rPr>
        <w:tab/>
      </w:r>
      <w:r w:rsidRPr="007D3C1E">
        <w:rPr>
          <w:rFonts w:ascii="Calibri" w:eastAsia="Arial Unicode MS" w:hAnsi="Calibri" w:cs="Calibri"/>
          <w:b/>
          <w:bCs/>
          <w:szCs w:val="24"/>
        </w:rPr>
        <w:t>Frampton Village Hall 7pm</w:t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  <w:r w:rsidR="007D3C1E" w:rsidRPr="007D3C1E">
        <w:rPr>
          <w:rFonts w:ascii="Calibri" w:eastAsia="Arial Unicode MS" w:hAnsi="Calibri" w:cs="Calibri"/>
          <w:b/>
          <w:bCs/>
          <w:szCs w:val="24"/>
        </w:rPr>
        <w:tab/>
      </w:r>
    </w:p>
    <w:p w14:paraId="178486BE" w14:textId="77777777" w:rsidR="007D3C1E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</w:p>
    <w:p w14:paraId="1D47F9CF" w14:textId="77777777" w:rsidR="00E63688" w:rsidRDefault="00E63688" w:rsidP="00E63688">
      <w:pPr>
        <w:tabs>
          <w:tab w:val="left" w:pos="0"/>
          <w:tab w:val="left" w:pos="426"/>
        </w:tabs>
        <w:rPr>
          <w:rFonts w:ascii="Calibri" w:eastAsia="Arial Unicode MS" w:hAnsi="Calibri" w:cs="Calibri"/>
          <w:szCs w:val="24"/>
        </w:rPr>
      </w:pPr>
    </w:p>
    <w:p w14:paraId="6D4734A4" w14:textId="77777777" w:rsidR="00501EC7" w:rsidRDefault="00501EC7" w:rsidP="008069FC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5FBB6B7E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A3B580F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12CADCA8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3F3D5244" w14:textId="77777777" w:rsidR="0019505A" w:rsidRDefault="0019505A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34179A9D" w14:textId="43F9D56E" w:rsidR="00B51217" w:rsidRDefault="00F8356D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366CAC">
        <w:rPr>
          <w:rFonts w:ascii="Calibri" w:eastAsia="Arial Unicode MS" w:hAnsi="Calibri" w:cs="Calibri"/>
          <w:szCs w:val="24"/>
        </w:rPr>
        <w:t xml:space="preserve">There being no further business the meeting closed at </w:t>
      </w:r>
      <w:r w:rsidR="0071486C">
        <w:rPr>
          <w:rFonts w:ascii="Calibri" w:eastAsia="Arial Unicode MS" w:hAnsi="Calibri" w:cs="Calibri"/>
          <w:b/>
          <w:bCs/>
          <w:szCs w:val="24"/>
        </w:rPr>
        <w:t>20</w:t>
      </w:r>
      <w:r w:rsidR="00C804EF">
        <w:rPr>
          <w:rFonts w:ascii="Calibri" w:eastAsia="Arial Unicode MS" w:hAnsi="Calibri" w:cs="Calibri"/>
          <w:b/>
          <w:bCs/>
          <w:szCs w:val="24"/>
        </w:rPr>
        <w:t>1</w:t>
      </w:r>
      <w:r w:rsidR="00CA3E79">
        <w:rPr>
          <w:rFonts w:ascii="Calibri" w:eastAsia="Arial Unicode MS" w:hAnsi="Calibri" w:cs="Calibri"/>
          <w:b/>
          <w:bCs/>
          <w:szCs w:val="24"/>
        </w:rPr>
        <w:t>0</w:t>
      </w:r>
      <w:r w:rsidR="00F642C3">
        <w:rPr>
          <w:rFonts w:ascii="Calibri" w:eastAsia="Arial Unicode MS" w:hAnsi="Calibri" w:cs="Calibri"/>
          <w:b/>
          <w:bCs/>
          <w:szCs w:val="24"/>
        </w:rPr>
        <w:t xml:space="preserve"> </w:t>
      </w:r>
      <w:r w:rsidRPr="00366CAC">
        <w:rPr>
          <w:rFonts w:ascii="Calibri" w:eastAsia="Arial Unicode MS" w:hAnsi="Calibri" w:cs="Calibri"/>
          <w:b/>
          <w:bCs/>
          <w:szCs w:val="24"/>
        </w:rPr>
        <w:t>hours.</w:t>
      </w:r>
    </w:p>
    <w:p w14:paraId="08934AB6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5A5DB25" w14:textId="77777777" w:rsidR="00F90119" w:rsidRPr="00366CAC" w:rsidRDefault="00F90119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6D4E8AB" w14:textId="77777777" w:rsidR="002267F4" w:rsidRDefault="002267F4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00EEB3E1" w14:textId="77777777" w:rsidR="00B51217" w:rsidRDefault="00B84C45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 w:rsidRPr="00366CAC">
        <w:rPr>
          <w:rFonts w:ascii="Calibri" w:eastAsia="Arial Unicode MS" w:hAnsi="Calibri" w:cs="Calibri"/>
          <w:szCs w:val="24"/>
        </w:rPr>
        <w:t>Paul Mutti</w:t>
      </w:r>
      <w:r w:rsidR="00884BDD" w:rsidRPr="00366CAC">
        <w:rPr>
          <w:rFonts w:ascii="Calibri" w:eastAsia="Arial Unicode MS" w:hAnsi="Calibri" w:cs="Calibri"/>
          <w:szCs w:val="24"/>
        </w:rPr>
        <w:tab/>
        <w:t>___________________________________ Chair of Frampton Parish Council</w:t>
      </w:r>
    </w:p>
    <w:p w14:paraId="6077645A" w14:textId="77777777" w:rsidR="00F90119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5F51B194" w14:textId="77777777" w:rsidR="00F90119" w:rsidRPr="00366CAC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5C165ABF" w14:textId="77777777" w:rsidR="00884BDD" w:rsidRPr="00366CAC" w:rsidRDefault="00884BDD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0A44560" w14:textId="77777777" w:rsidR="00884BDD" w:rsidRPr="00884BDD" w:rsidRDefault="00884BDD" w:rsidP="003901A6">
      <w:pPr>
        <w:tabs>
          <w:tab w:val="left" w:pos="426"/>
        </w:tabs>
        <w:rPr>
          <w:rFonts w:ascii="Calibri" w:hAnsi="Calibri"/>
          <w:i/>
          <w:szCs w:val="24"/>
        </w:rPr>
      </w:pPr>
      <w:r w:rsidRPr="00366CAC">
        <w:rPr>
          <w:rFonts w:ascii="Calibri" w:eastAsia="Arial Unicode MS" w:hAnsi="Calibri" w:cs="Calibri"/>
          <w:szCs w:val="24"/>
        </w:rPr>
        <w:t>Dated</w:t>
      </w:r>
      <w:r w:rsidRPr="00366CAC">
        <w:rPr>
          <w:rFonts w:ascii="Calibri" w:eastAsia="Arial Unicode MS" w:hAnsi="Calibri" w:cs="Calibri"/>
          <w:szCs w:val="24"/>
        </w:rPr>
        <w:tab/>
      </w:r>
      <w:r w:rsidRPr="00366CAC">
        <w:rPr>
          <w:rFonts w:ascii="Calibri" w:eastAsia="Arial Unicode MS" w:hAnsi="Calibri" w:cs="Calibri"/>
          <w:szCs w:val="24"/>
        </w:rPr>
        <w:tab/>
        <w:t>_</w:t>
      </w:r>
      <w:r>
        <w:rPr>
          <w:rFonts w:ascii="Calibri" w:eastAsia="Arial Unicode MS" w:hAnsi="Calibri" w:cs="Calibri"/>
          <w:szCs w:val="24"/>
        </w:rPr>
        <w:t>__________________________</w:t>
      </w:r>
    </w:p>
    <w:sectPr w:rsidR="00884BDD" w:rsidRPr="00884BDD">
      <w:headerReference w:type="default" r:id="rId7"/>
      <w:footnotePr>
        <w:pos w:val="beneathText"/>
      </w:footnotePr>
      <w:pgSz w:w="11905" w:h="16837"/>
      <w:pgMar w:top="39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A63D9" w14:textId="77777777" w:rsidR="005F15C6" w:rsidRDefault="005F15C6" w:rsidP="006949A4">
      <w:r>
        <w:separator/>
      </w:r>
    </w:p>
  </w:endnote>
  <w:endnote w:type="continuationSeparator" w:id="0">
    <w:p w14:paraId="79FDF691" w14:textId="77777777" w:rsidR="005F15C6" w:rsidRDefault="005F15C6" w:rsidP="0069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158D3" w14:textId="77777777" w:rsidR="005F15C6" w:rsidRDefault="005F15C6" w:rsidP="006949A4">
      <w:r>
        <w:separator/>
      </w:r>
    </w:p>
  </w:footnote>
  <w:footnote w:type="continuationSeparator" w:id="0">
    <w:p w14:paraId="55E7DB84" w14:textId="77777777" w:rsidR="005F15C6" w:rsidRDefault="005F15C6" w:rsidP="0069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7D4A9" w14:textId="77777777" w:rsidR="004168DC" w:rsidRDefault="004168DC" w:rsidP="004168DC">
    <w:pPr>
      <w:pStyle w:val="Heading2"/>
      <w:snapToGrid w:val="0"/>
      <w:rPr>
        <w:rFonts w:ascii="Calibri" w:hAnsi="Calibri"/>
        <w:color w:val="538135"/>
        <w:sz w:val="28"/>
        <w:szCs w:val="28"/>
      </w:rPr>
    </w:pPr>
    <w:r>
      <w:rPr>
        <w:rFonts w:ascii="Calibri" w:hAnsi="Calibri"/>
        <w:color w:val="538135"/>
        <w:sz w:val="28"/>
        <w:szCs w:val="28"/>
      </w:rPr>
      <w:t>FRAMPTON PARISH COUNCIL</w:t>
    </w:r>
  </w:p>
  <w:p w14:paraId="2B662CBD" w14:textId="77777777" w:rsidR="004D0B83" w:rsidRDefault="004D0B83" w:rsidP="004D0B83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09CF243B" w14:textId="77777777" w:rsidR="006949A4" w:rsidRDefault="006949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0000003"/>
    <w:multiLevelType w:val="singleLevel"/>
    <w:tmpl w:val="00000003"/>
    <w:name w:val="WW8Num10"/>
    <w:lvl w:ilvl="0">
      <w:start w:val="1"/>
      <w:numFmt w:val="lowerLetter"/>
      <w:lvlText w:val="%1)"/>
      <w:lvlJc w:val="left"/>
      <w:pPr>
        <w:tabs>
          <w:tab w:val="num" w:pos="864"/>
        </w:tabs>
        <w:ind w:left="864" w:hanging="360"/>
      </w:pPr>
    </w:lvl>
  </w:abstractNum>
  <w:abstractNum w:abstractNumId="2" w15:restartNumberingAfterBreak="0">
    <w:nsid w:val="00000004"/>
    <w:multiLevelType w:val="singleLevel"/>
    <w:tmpl w:val="B7FA754A"/>
    <w:name w:val="WW8Num11"/>
    <w:lvl w:ilvl="0">
      <w:start w:val="3"/>
      <w:numFmt w:val="decimal"/>
      <w:lvlText w:val="%1."/>
      <w:lvlJc w:val="left"/>
      <w:pPr>
        <w:tabs>
          <w:tab w:val="num" w:pos="510"/>
        </w:tabs>
        <w:ind w:left="510" w:hanging="510"/>
      </w:pPr>
      <w:rPr>
        <w:b/>
      </w:rPr>
    </w:lvl>
  </w:abstractNum>
  <w:abstractNum w:abstractNumId="3" w15:restartNumberingAfterBreak="0">
    <w:nsid w:val="00000005"/>
    <w:multiLevelType w:val="singleLevel"/>
    <w:tmpl w:val="00000005"/>
    <w:name w:val="WW8Num22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4" w15:restartNumberingAfterBreak="0">
    <w:nsid w:val="1FE00B24"/>
    <w:multiLevelType w:val="hybridMultilevel"/>
    <w:tmpl w:val="1DD87194"/>
    <w:lvl w:ilvl="0" w:tplc="DEF4F6D6">
      <w:start w:val="2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21574FEE"/>
    <w:multiLevelType w:val="hybridMultilevel"/>
    <w:tmpl w:val="11CE6C96"/>
    <w:lvl w:ilvl="0" w:tplc="C5A01CC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21E504B1"/>
    <w:multiLevelType w:val="hybridMultilevel"/>
    <w:tmpl w:val="F13ADB02"/>
    <w:lvl w:ilvl="0" w:tplc="B85E5D3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 w15:restartNumberingAfterBreak="0">
    <w:nsid w:val="28725C02"/>
    <w:multiLevelType w:val="hybridMultilevel"/>
    <w:tmpl w:val="FEA0C8FA"/>
    <w:lvl w:ilvl="0" w:tplc="E0BAEA6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8" w15:restartNumberingAfterBreak="0">
    <w:nsid w:val="2DCC223A"/>
    <w:multiLevelType w:val="hybridMultilevel"/>
    <w:tmpl w:val="0032D9F6"/>
    <w:lvl w:ilvl="0" w:tplc="B56689F4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37BC3"/>
    <w:multiLevelType w:val="hybridMultilevel"/>
    <w:tmpl w:val="52308F66"/>
    <w:lvl w:ilvl="0" w:tplc="428AFC5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0" w15:restartNumberingAfterBreak="0">
    <w:nsid w:val="6D2C1250"/>
    <w:multiLevelType w:val="hybridMultilevel"/>
    <w:tmpl w:val="E3A01D8A"/>
    <w:lvl w:ilvl="0" w:tplc="353248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0A5A3E"/>
    <w:multiLevelType w:val="hybridMultilevel"/>
    <w:tmpl w:val="DE2E42C8"/>
    <w:lvl w:ilvl="0" w:tplc="B3A0834E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2" w15:restartNumberingAfterBreak="0">
    <w:nsid w:val="772F0E8E"/>
    <w:multiLevelType w:val="hybridMultilevel"/>
    <w:tmpl w:val="5E88101A"/>
    <w:lvl w:ilvl="0" w:tplc="373C861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107000613">
    <w:abstractNumId w:val="10"/>
  </w:num>
  <w:num w:numId="2" w16cid:durableId="1010788954">
    <w:abstractNumId w:val="11"/>
  </w:num>
  <w:num w:numId="3" w16cid:durableId="1433403788">
    <w:abstractNumId w:val="4"/>
  </w:num>
  <w:num w:numId="4" w16cid:durableId="145634687">
    <w:abstractNumId w:val="12"/>
  </w:num>
  <w:num w:numId="5" w16cid:durableId="2073842386">
    <w:abstractNumId w:val="9"/>
  </w:num>
  <w:num w:numId="6" w16cid:durableId="176769315">
    <w:abstractNumId w:val="8"/>
  </w:num>
  <w:num w:numId="7" w16cid:durableId="2009945827">
    <w:abstractNumId w:val="6"/>
  </w:num>
  <w:num w:numId="8" w16cid:durableId="195703897">
    <w:abstractNumId w:val="7"/>
  </w:num>
  <w:num w:numId="9" w16cid:durableId="190883206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F8"/>
    <w:rsid w:val="00002AF1"/>
    <w:rsid w:val="000054DF"/>
    <w:rsid w:val="00007A87"/>
    <w:rsid w:val="00011598"/>
    <w:rsid w:val="0001327E"/>
    <w:rsid w:val="000155BC"/>
    <w:rsid w:val="0001575C"/>
    <w:rsid w:val="00015910"/>
    <w:rsid w:val="000170D0"/>
    <w:rsid w:val="00020BC7"/>
    <w:rsid w:val="00024BDA"/>
    <w:rsid w:val="00026F01"/>
    <w:rsid w:val="00027BB4"/>
    <w:rsid w:val="0003013C"/>
    <w:rsid w:val="00031BCC"/>
    <w:rsid w:val="00032C07"/>
    <w:rsid w:val="00033911"/>
    <w:rsid w:val="0003426B"/>
    <w:rsid w:val="00037088"/>
    <w:rsid w:val="000377C2"/>
    <w:rsid w:val="00040A2D"/>
    <w:rsid w:val="000411E6"/>
    <w:rsid w:val="00043DCE"/>
    <w:rsid w:val="0004447E"/>
    <w:rsid w:val="0004487A"/>
    <w:rsid w:val="00044C98"/>
    <w:rsid w:val="00044FF7"/>
    <w:rsid w:val="00045315"/>
    <w:rsid w:val="00046385"/>
    <w:rsid w:val="000478F2"/>
    <w:rsid w:val="00050199"/>
    <w:rsid w:val="00053A9F"/>
    <w:rsid w:val="00054836"/>
    <w:rsid w:val="00055417"/>
    <w:rsid w:val="000558DA"/>
    <w:rsid w:val="0005652F"/>
    <w:rsid w:val="0005691D"/>
    <w:rsid w:val="00057C27"/>
    <w:rsid w:val="0006468B"/>
    <w:rsid w:val="00065693"/>
    <w:rsid w:val="00073AFB"/>
    <w:rsid w:val="000750A8"/>
    <w:rsid w:val="00076C17"/>
    <w:rsid w:val="000775E5"/>
    <w:rsid w:val="00081705"/>
    <w:rsid w:val="00082B99"/>
    <w:rsid w:val="00083ED4"/>
    <w:rsid w:val="00084FB5"/>
    <w:rsid w:val="00085F41"/>
    <w:rsid w:val="00087818"/>
    <w:rsid w:val="0009084C"/>
    <w:rsid w:val="000935F5"/>
    <w:rsid w:val="00094352"/>
    <w:rsid w:val="00095773"/>
    <w:rsid w:val="00096438"/>
    <w:rsid w:val="00096AF5"/>
    <w:rsid w:val="00096F8C"/>
    <w:rsid w:val="0009730A"/>
    <w:rsid w:val="000A3BBD"/>
    <w:rsid w:val="000A421E"/>
    <w:rsid w:val="000A4EA1"/>
    <w:rsid w:val="000B0ACC"/>
    <w:rsid w:val="000B0E59"/>
    <w:rsid w:val="000B3509"/>
    <w:rsid w:val="000B50FA"/>
    <w:rsid w:val="000B6132"/>
    <w:rsid w:val="000C105C"/>
    <w:rsid w:val="000C26E3"/>
    <w:rsid w:val="000C3A49"/>
    <w:rsid w:val="000C57BA"/>
    <w:rsid w:val="000C6158"/>
    <w:rsid w:val="000D0617"/>
    <w:rsid w:val="000D085B"/>
    <w:rsid w:val="000D5EB9"/>
    <w:rsid w:val="000E1232"/>
    <w:rsid w:val="000E3EB0"/>
    <w:rsid w:val="000E3F32"/>
    <w:rsid w:val="000E6F43"/>
    <w:rsid w:val="000E7969"/>
    <w:rsid w:val="000F0BE5"/>
    <w:rsid w:val="000F1B77"/>
    <w:rsid w:val="000F25F4"/>
    <w:rsid w:val="000F2D19"/>
    <w:rsid w:val="000F3FB2"/>
    <w:rsid w:val="000F4885"/>
    <w:rsid w:val="000F7338"/>
    <w:rsid w:val="00102CF1"/>
    <w:rsid w:val="00102E9B"/>
    <w:rsid w:val="0010791A"/>
    <w:rsid w:val="001102C8"/>
    <w:rsid w:val="00111996"/>
    <w:rsid w:val="00111B3E"/>
    <w:rsid w:val="0011357F"/>
    <w:rsid w:val="0011718C"/>
    <w:rsid w:val="001210CC"/>
    <w:rsid w:val="00121C66"/>
    <w:rsid w:val="00124023"/>
    <w:rsid w:val="001267F3"/>
    <w:rsid w:val="00131CC3"/>
    <w:rsid w:val="00131D2D"/>
    <w:rsid w:val="00132972"/>
    <w:rsid w:val="0013418D"/>
    <w:rsid w:val="001346A0"/>
    <w:rsid w:val="0013470B"/>
    <w:rsid w:val="00134C81"/>
    <w:rsid w:val="00135CA6"/>
    <w:rsid w:val="0014094E"/>
    <w:rsid w:val="0014108A"/>
    <w:rsid w:val="001416F7"/>
    <w:rsid w:val="001426EF"/>
    <w:rsid w:val="00142959"/>
    <w:rsid w:val="00142CDD"/>
    <w:rsid w:val="00144EFC"/>
    <w:rsid w:val="00151736"/>
    <w:rsid w:val="00151FAB"/>
    <w:rsid w:val="001535EB"/>
    <w:rsid w:val="001546FE"/>
    <w:rsid w:val="00156144"/>
    <w:rsid w:val="00160F53"/>
    <w:rsid w:val="00160F80"/>
    <w:rsid w:val="001619B8"/>
    <w:rsid w:val="001627A4"/>
    <w:rsid w:val="001660AE"/>
    <w:rsid w:val="00170B9C"/>
    <w:rsid w:val="00174864"/>
    <w:rsid w:val="00176625"/>
    <w:rsid w:val="00176AD9"/>
    <w:rsid w:val="00176DC9"/>
    <w:rsid w:val="00183FD9"/>
    <w:rsid w:val="00184799"/>
    <w:rsid w:val="001854F8"/>
    <w:rsid w:val="00186E9B"/>
    <w:rsid w:val="00187BED"/>
    <w:rsid w:val="001914EB"/>
    <w:rsid w:val="0019392F"/>
    <w:rsid w:val="0019505A"/>
    <w:rsid w:val="00197FB6"/>
    <w:rsid w:val="001A0E24"/>
    <w:rsid w:val="001A2034"/>
    <w:rsid w:val="001A2BE4"/>
    <w:rsid w:val="001A36F6"/>
    <w:rsid w:val="001A4E5B"/>
    <w:rsid w:val="001A5E50"/>
    <w:rsid w:val="001A761F"/>
    <w:rsid w:val="001B0E6E"/>
    <w:rsid w:val="001B0F45"/>
    <w:rsid w:val="001B128E"/>
    <w:rsid w:val="001B29EF"/>
    <w:rsid w:val="001B3104"/>
    <w:rsid w:val="001B41AC"/>
    <w:rsid w:val="001B7996"/>
    <w:rsid w:val="001C0B5E"/>
    <w:rsid w:val="001C1EBD"/>
    <w:rsid w:val="001C2EDE"/>
    <w:rsid w:val="001C3D18"/>
    <w:rsid w:val="001C49D9"/>
    <w:rsid w:val="001C6CEC"/>
    <w:rsid w:val="001C75DA"/>
    <w:rsid w:val="001D0806"/>
    <w:rsid w:val="001D127B"/>
    <w:rsid w:val="001D231F"/>
    <w:rsid w:val="001D5571"/>
    <w:rsid w:val="001D5620"/>
    <w:rsid w:val="001D570D"/>
    <w:rsid w:val="001E30AF"/>
    <w:rsid w:val="001E3627"/>
    <w:rsid w:val="001E4D37"/>
    <w:rsid w:val="001F035C"/>
    <w:rsid w:val="001F5E09"/>
    <w:rsid w:val="001F6C97"/>
    <w:rsid w:val="00200011"/>
    <w:rsid w:val="002015FA"/>
    <w:rsid w:val="00201FD2"/>
    <w:rsid w:val="00202E02"/>
    <w:rsid w:val="0020670C"/>
    <w:rsid w:val="00206CBB"/>
    <w:rsid w:val="00207D51"/>
    <w:rsid w:val="002122B9"/>
    <w:rsid w:val="00213420"/>
    <w:rsid w:val="0021688B"/>
    <w:rsid w:val="0022052A"/>
    <w:rsid w:val="00220CA2"/>
    <w:rsid w:val="002215E2"/>
    <w:rsid w:val="002221C9"/>
    <w:rsid w:val="00223C55"/>
    <w:rsid w:val="002267F4"/>
    <w:rsid w:val="00226F45"/>
    <w:rsid w:val="00226FF6"/>
    <w:rsid w:val="00226FFA"/>
    <w:rsid w:val="0022756D"/>
    <w:rsid w:val="00227905"/>
    <w:rsid w:val="00227944"/>
    <w:rsid w:val="00227D7F"/>
    <w:rsid w:val="00232F49"/>
    <w:rsid w:val="002356F3"/>
    <w:rsid w:val="00235D05"/>
    <w:rsid w:val="00237545"/>
    <w:rsid w:val="002375C6"/>
    <w:rsid w:val="0024199A"/>
    <w:rsid w:val="00244163"/>
    <w:rsid w:val="002447AF"/>
    <w:rsid w:val="00250CE3"/>
    <w:rsid w:val="0026068E"/>
    <w:rsid w:val="00265326"/>
    <w:rsid w:val="002656E6"/>
    <w:rsid w:val="00265BD8"/>
    <w:rsid w:val="00271FBA"/>
    <w:rsid w:val="00272464"/>
    <w:rsid w:val="002756B1"/>
    <w:rsid w:val="00277A85"/>
    <w:rsid w:val="00280987"/>
    <w:rsid w:val="0028355B"/>
    <w:rsid w:val="002842AA"/>
    <w:rsid w:val="002878A2"/>
    <w:rsid w:val="00291689"/>
    <w:rsid w:val="002942BE"/>
    <w:rsid w:val="0029574A"/>
    <w:rsid w:val="002A359C"/>
    <w:rsid w:val="002A3960"/>
    <w:rsid w:val="002B0314"/>
    <w:rsid w:val="002B3756"/>
    <w:rsid w:val="002B4FCD"/>
    <w:rsid w:val="002B5764"/>
    <w:rsid w:val="002B5875"/>
    <w:rsid w:val="002B5BCF"/>
    <w:rsid w:val="002C0B96"/>
    <w:rsid w:val="002C4630"/>
    <w:rsid w:val="002D3939"/>
    <w:rsid w:val="002D5199"/>
    <w:rsid w:val="002D6AAA"/>
    <w:rsid w:val="002D6BEB"/>
    <w:rsid w:val="002D6FA5"/>
    <w:rsid w:val="002D7FF6"/>
    <w:rsid w:val="002E0CB2"/>
    <w:rsid w:val="002E1CF9"/>
    <w:rsid w:val="002E3993"/>
    <w:rsid w:val="002E4709"/>
    <w:rsid w:val="002E4892"/>
    <w:rsid w:val="002E5FDD"/>
    <w:rsid w:val="002E64A8"/>
    <w:rsid w:val="002F0644"/>
    <w:rsid w:val="002F07FF"/>
    <w:rsid w:val="002F0858"/>
    <w:rsid w:val="002F1746"/>
    <w:rsid w:val="002F1BB4"/>
    <w:rsid w:val="002F49CF"/>
    <w:rsid w:val="002F5495"/>
    <w:rsid w:val="002F5BC4"/>
    <w:rsid w:val="00300FB0"/>
    <w:rsid w:val="00300FBE"/>
    <w:rsid w:val="00305563"/>
    <w:rsid w:val="00306402"/>
    <w:rsid w:val="00312166"/>
    <w:rsid w:val="0031249A"/>
    <w:rsid w:val="00312561"/>
    <w:rsid w:val="003147A6"/>
    <w:rsid w:val="00316277"/>
    <w:rsid w:val="00317516"/>
    <w:rsid w:val="00317944"/>
    <w:rsid w:val="003213D2"/>
    <w:rsid w:val="003228AE"/>
    <w:rsid w:val="00323006"/>
    <w:rsid w:val="00323D58"/>
    <w:rsid w:val="003267D1"/>
    <w:rsid w:val="00326865"/>
    <w:rsid w:val="00326C24"/>
    <w:rsid w:val="003315B1"/>
    <w:rsid w:val="00332317"/>
    <w:rsid w:val="00333294"/>
    <w:rsid w:val="00334AA2"/>
    <w:rsid w:val="00335D5D"/>
    <w:rsid w:val="00336D52"/>
    <w:rsid w:val="0034093C"/>
    <w:rsid w:val="00340943"/>
    <w:rsid w:val="00342159"/>
    <w:rsid w:val="003449B2"/>
    <w:rsid w:val="00345DBD"/>
    <w:rsid w:val="0034668C"/>
    <w:rsid w:val="003501BC"/>
    <w:rsid w:val="00350D19"/>
    <w:rsid w:val="00352547"/>
    <w:rsid w:val="00352E6B"/>
    <w:rsid w:val="00352E7E"/>
    <w:rsid w:val="00352FA5"/>
    <w:rsid w:val="00353DC0"/>
    <w:rsid w:val="003549D2"/>
    <w:rsid w:val="003559C8"/>
    <w:rsid w:val="0035620F"/>
    <w:rsid w:val="00356582"/>
    <w:rsid w:val="003600BE"/>
    <w:rsid w:val="0036010F"/>
    <w:rsid w:val="00360B24"/>
    <w:rsid w:val="00360EDD"/>
    <w:rsid w:val="00364D1A"/>
    <w:rsid w:val="003657A6"/>
    <w:rsid w:val="00366CAC"/>
    <w:rsid w:val="003700A4"/>
    <w:rsid w:val="0037084F"/>
    <w:rsid w:val="00372843"/>
    <w:rsid w:val="00372FCD"/>
    <w:rsid w:val="00373185"/>
    <w:rsid w:val="0037656F"/>
    <w:rsid w:val="003767B4"/>
    <w:rsid w:val="003803B7"/>
    <w:rsid w:val="0038208E"/>
    <w:rsid w:val="00382665"/>
    <w:rsid w:val="00383A56"/>
    <w:rsid w:val="00383B9C"/>
    <w:rsid w:val="00387489"/>
    <w:rsid w:val="003901A6"/>
    <w:rsid w:val="003905F5"/>
    <w:rsid w:val="00390CD8"/>
    <w:rsid w:val="00390F26"/>
    <w:rsid w:val="003913EF"/>
    <w:rsid w:val="00391B49"/>
    <w:rsid w:val="00392ABF"/>
    <w:rsid w:val="00392EF6"/>
    <w:rsid w:val="0039455E"/>
    <w:rsid w:val="0039639A"/>
    <w:rsid w:val="00397509"/>
    <w:rsid w:val="003A2328"/>
    <w:rsid w:val="003A3DF2"/>
    <w:rsid w:val="003A40A6"/>
    <w:rsid w:val="003A51CF"/>
    <w:rsid w:val="003A51D5"/>
    <w:rsid w:val="003A6CC4"/>
    <w:rsid w:val="003A6ED1"/>
    <w:rsid w:val="003A74F8"/>
    <w:rsid w:val="003B22C2"/>
    <w:rsid w:val="003B2E91"/>
    <w:rsid w:val="003B546C"/>
    <w:rsid w:val="003B56D2"/>
    <w:rsid w:val="003B5B6B"/>
    <w:rsid w:val="003B6D1D"/>
    <w:rsid w:val="003B71A8"/>
    <w:rsid w:val="003C13FF"/>
    <w:rsid w:val="003C19AE"/>
    <w:rsid w:val="003C6216"/>
    <w:rsid w:val="003C637F"/>
    <w:rsid w:val="003C72A2"/>
    <w:rsid w:val="003C736F"/>
    <w:rsid w:val="003C7CBD"/>
    <w:rsid w:val="003D0879"/>
    <w:rsid w:val="003D3680"/>
    <w:rsid w:val="003D776E"/>
    <w:rsid w:val="003E1136"/>
    <w:rsid w:val="003E3E20"/>
    <w:rsid w:val="003E749A"/>
    <w:rsid w:val="003E7630"/>
    <w:rsid w:val="003E77A1"/>
    <w:rsid w:val="003E7C47"/>
    <w:rsid w:val="003F120B"/>
    <w:rsid w:val="003F1B9E"/>
    <w:rsid w:val="003F4923"/>
    <w:rsid w:val="003F5B85"/>
    <w:rsid w:val="003F6881"/>
    <w:rsid w:val="004009A1"/>
    <w:rsid w:val="004024F1"/>
    <w:rsid w:val="00405208"/>
    <w:rsid w:val="004068D5"/>
    <w:rsid w:val="00411FEB"/>
    <w:rsid w:val="004168DC"/>
    <w:rsid w:val="00416CE3"/>
    <w:rsid w:val="00420E56"/>
    <w:rsid w:val="00421348"/>
    <w:rsid w:val="004241F1"/>
    <w:rsid w:val="00430ACE"/>
    <w:rsid w:val="00430F2D"/>
    <w:rsid w:val="0043151C"/>
    <w:rsid w:val="0043491E"/>
    <w:rsid w:val="00435AD6"/>
    <w:rsid w:val="00435C01"/>
    <w:rsid w:val="00436E95"/>
    <w:rsid w:val="00437B44"/>
    <w:rsid w:val="00442876"/>
    <w:rsid w:val="00442CA4"/>
    <w:rsid w:val="00444B2F"/>
    <w:rsid w:val="00445376"/>
    <w:rsid w:val="00446258"/>
    <w:rsid w:val="00446A95"/>
    <w:rsid w:val="00453ADD"/>
    <w:rsid w:val="00457606"/>
    <w:rsid w:val="0045788D"/>
    <w:rsid w:val="0046074E"/>
    <w:rsid w:val="00460890"/>
    <w:rsid w:val="004615B9"/>
    <w:rsid w:val="0046337F"/>
    <w:rsid w:val="004633F7"/>
    <w:rsid w:val="0046351F"/>
    <w:rsid w:val="004636DE"/>
    <w:rsid w:val="00463BE3"/>
    <w:rsid w:val="00465767"/>
    <w:rsid w:val="00466288"/>
    <w:rsid w:val="00473D28"/>
    <w:rsid w:val="00473FD8"/>
    <w:rsid w:val="00474825"/>
    <w:rsid w:val="00477286"/>
    <w:rsid w:val="00477296"/>
    <w:rsid w:val="004772F7"/>
    <w:rsid w:val="00482325"/>
    <w:rsid w:val="00482E39"/>
    <w:rsid w:val="00485979"/>
    <w:rsid w:val="00485F0D"/>
    <w:rsid w:val="00486589"/>
    <w:rsid w:val="00486C8A"/>
    <w:rsid w:val="004A0E1A"/>
    <w:rsid w:val="004A3BE9"/>
    <w:rsid w:val="004A4BAE"/>
    <w:rsid w:val="004A7424"/>
    <w:rsid w:val="004A7AD4"/>
    <w:rsid w:val="004B1107"/>
    <w:rsid w:val="004B270D"/>
    <w:rsid w:val="004B2C1D"/>
    <w:rsid w:val="004B3088"/>
    <w:rsid w:val="004B32A2"/>
    <w:rsid w:val="004B358E"/>
    <w:rsid w:val="004B46F8"/>
    <w:rsid w:val="004B55DA"/>
    <w:rsid w:val="004B69F3"/>
    <w:rsid w:val="004C02B1"/>
    <w:rsid w:val="004C1E83"/>
    <w:rsid w:val="004C232B"/>
    <w:rsid w:val="004C3E58"/>
    <w:rsid w:val="004C450D"/>
    <w:rsid w:val="004D0B83"/>
    <w:rsid w:val="004D319E"/>
    <w:rsid w:val="004D79A8"/>
    <w:rsid w:val="004D7BCC"/>
    <w:rsid w:val="004E1B82"/>
    <w:rsid w:val="004E2BCC"/>
    <w:rsid w:val="004E36CB"/>
    <w:rsid w:val="004E4A2E"/>
    <w:rsid w:val="004F0D0C"/>
    <w:rsid w:val="004F2256"/>
    <w:rsid w:val="004F53D5"/>
    <w:rsid w:val="004F5639"/>
    <w:rsid w:val="004F7243"/>
    <w:rsid w:val="004F7A67"/>
    <w:rsid w:val="00500781"/>
    <w:rsid w:val="00501EC7"/>
    <w:rsid w:val="00503C8D"/>
    <w:rsid w:val="00503FF9"/>
    <w:rsid w:val="0050497B"/>
    <w:rsid w:val="00504B53"/>
    <w:rsid w:val="00505E3A"/>
    <w:rsid w:val="00507383"/>
    <w:rsid w:val="0050785B"/>
    <w:rsid w:val="00512ABB"/>
    <w:rsid w:val="00513BF7"/>
    <w:rsid w:val="00514E63"/>
    <w:rsid w:val="00515F98"/>
    <w:rsid w:val="0051789F"/>
    <w:rsid w:val="00517ABA"/>
    <w:rsid w:val="00523102"/>
    <w:rsid w:val="0052536C"/>
    <w:rsid w:val="005256AE"/>
    <w:rsid w:val="00531C9B"/>
    <w:rsid w:val="00534D07"/>
    <w:rsid w:val="00535474"/>
    <w:rsid w:val="00536BCC"/>
    <w:rsid w:val="005373B9"/>
    <w:rsid w:val="00540609"/>
    <w:rsid w:val="005429A5"/>
    <w:rsid w:val="00546F28"/>
    <w:rsid w:val="005470AA"/>
    <w:rsid w:val="00551670"/>
    <w:rsid w:val="00552C86"/>
    <w:rsid w:val="00552F31"/>
    <w:rsid w:val="00554AB2"/>
    <w:rsid w:val="00554C35"/>
    <w:rsid w:val="00555DE9"/>
    <w:rsid w:val="00560DAC"/>
    <w:rsid w:val="005634A4"/>
    <w:rsid w:val="00566761"/>
    <w:rsid w:val="00567841"/>
    <w:rsid w:val="00567D93"/>
    <w:rsid w:val="005726C7"/>
    <w:rsid w:val="00573E53"/>
    <w:rsid w:val="00573ED7"/>
    <w:rsid w:val="00576C89"/>
    <w:rsid w:val="00580F8A"/>
    <w:rsid w:val="005853B8"/>
    <w:rsid w:val="0058645F"/>
    <w:rsid w:val="00586835"/>
    <w:rsid w:val="00587679"/>
    <w:rsid w:val="00592749"/>
    <w:rsid w:val="00592D41"/>
    <w:rsid w:val="005A2598"/>
    <w:rsid w:val="005A4ACB"/>
    <w:rsid w:val="005A79F9"/>
    <w:rsid w:val="005B0BE3"/>
    <w:rsid w:val="005B1082"/>
    <w:rsid w:val="005B173C"/>
    <w:rsid w:val="005B330B"/>
    <w:rsid w:val="005B392C"/>
    <w:rsid w:val="005B5DDC"/>
    <w:rsid w:val="005B5E72"/>
    <w:rsid w:val="005B7B63"/>
    <w:rsid w:val="005B7F9C"/>
    <w:rsid w:val="005C3B13"/>
    <w:rsid w:val="005C4452"/>
    <w:rsid w:val="005C6D40"/>
    <w:rsid w:val="005C769F"/>
    <w:rsid w:val="005C7D9B"/>
    <w:rsid w:val="005D0BA8"/>
    <w:rsid w:val="005D1428"/>
    <w:rsid w:val="005D17E6"/>
    <w:rsid w:val="005D22BF"/>
    <w:rsid w:val="005D37A3"/>
    <w:rsid w:val="005D3EBC"/>
    <w:rsid w:val="005D5FDA"/>
    <w:rsid w:val="005D63A0"/>
    <w:rsid w:val="005D754B"/>
    <w:rsid w:val="005E07E8"/>
    <w:rsid w:val="005E0D63"/>
    <w:rsid w:val="005E2E0F"/>
    <w:rsid w:val="005E658E"/>
    <w:rsid w:val="005F14AD"/>
    <w:rsid w:val="005F15C6"/>
    <w:rsid w:val="005F1BB4"/>
    <w:rsid w:val="005F2B63"/>
    <w:rsid w:val="005F4766"/>
    <w:rsid w:val="005F7ABF"/>
    <w:rsid w:val="00601442"/>
    <w:rsid w:val="00606B62"/>
    <w:rsid w:val="00606BEB"/>
    <w:rsid w:val="00607791"/>
    <w:rsid w:val="0061057A"/>
    <w:rsid w:val="0061150E"/>
    <w:rsid w:val="00612BFB"/>
    <w:rsid w:val="00613170"/>
    <w:rsid w:val="00614AA0"/>
    <w:rsid w:val="00616DAC"/>
    <w:rsid w:val="0061787B"/>
    <w:rsid w:val="0062524C"/>
    <w:rsid w:val="00627764"/>
    <w:rsid w:val="00627CAD"/>
    <w:rsid w:val="006302A3"/>
    <w:rsid w:val="00630BEE"/>
    <w:rsid w:val="00631013"/>
    <w:rsid w:val="00633911"/>
    <w:rsid w:val="00633DCA"/>
    <w:rsid w:val="00634700"/>
    <w:rsid w:val="006365B7"/>
    <w:rsid w:val="00641FCE"/>
    <w:rsid w:val="006446E8"/>
    <w:rsid w:val="00644952"/>
    <w:rsid w:val="00644DF1"/>
    <w:rsid w:val="00647D84"/>
    <w:rsid w:val="0065151B"/>
    <w:rsid w:val="006522F8"/>
    <w:rsid w:val="006535E5"/>
    <w:rsid w:val="00653D85"/>
    <w:rsid w:val="00661F8D"/>
    <w:rsid w:val="00663303"/>
    <w:rsid w:val="00663B11"/>
    <w:rsid w:val="006641D5"/>
    <w:rsid w:val="00664953"/>
    <w:rsid w:val="00664EBE"/>
    <w:rsid w:val="00671051"/>
    <w:rsid w:val="006731E5"/>
    <w:rsid w:val="006739E2"/>
    <w:rsid w:val="00675E67"/>
    <w:rsid w:val="00677495"/>
    <w:rsid w:val="00677780"/>
    <w:rsid w:val="00677BB6"/>
    <w:rsid w:val="006829FA"/>
    <w:rsid w:val="00682A91"/>
    <w:rsid w:val="00682AD8"/>
    <w:rsid w:val="006835B8"/>
    <w:rsid w:val="00684167"/>
    <w:rsid w:val="00684881"/>
    <w:rsid w:val="006852F9"/>
    <w:rsid w:val="006859E7"/>
    <w:rsid w:val="00685D9B"/>
    <w:rsid w:val="00687506"/>
    <w:rsid w:val="0069195E"/>
    <w:rsid w:val="00692DE4"/>
    <w:rsid w:val="00694640"/>
    <w:rsid w:val="006949A4"/>
    <w:rsid w:val="00695658"/>
    <w:rsid w:val="00696A17"/>
    <w:rsid w:val="00696C37"/>
    <w:rsid w:val="00696F5C"/>
    <w:rsid w:val="006971FF"/>
    <w:rsid w:val="00697274"/>
    <w:rsid w:val="00697C34"/>
    <w:rsid w:val="00697DD4"/>
    <w:rsid w:val="006A2AEB"/>
    <w:rsid w:val="006A4354"/>
    <w:rsid w:val="006A5D18"/>
    <w:rsid w:val="006A5EAE"/>
    <w:rsid w:val="006B1AD5"/>
    <w:rsid w:val="006B32CE"/>
    <w:rsid w:val="006B6303"/>
    <w:rsid w:val="006B6F59"/>
    <w:rsid w:val="006B7414"/>
    <w:rsid w:val="006B7517"/>
    <w:rsid w:val="006B7F3A"/>
    <w:rsid w:val="006C0673"/>
    <w:rsid w:val="006C1EDF"/>
    <w:rsid w:val="006C3DDF"/>
    <w:rsid w:val="006C5BE2"/>
    <w:rsid w:val="006C5F9B"/>
    <w:rsid w:val="006C7EA3"/>
    <w:rsid w:val="006D2710"/>
    <w:rsid w:val="006D2FDD"/>
    <w:rsid w:val="006D3917"/>
    <w:rsid w:val="006D409F"/>
    <w:rsid w:val="006D45E8"/>
    <w:rsid w:val="006D51EF"/>
    <w:rsid w:val="006D6A5B"/>
    <w:rsid w:val="006D7728"/>
    <w:rsid w:val="006E0839"/>
    <w:rsid w:val="006E1CAB"/>
    <w:rsid w:val="006E32ED"/>
    <w:rsid w:val="006E359C"/>
    <w:rsid w:val="006E561C"/>
    <w:rsid w:val="006F18DD"/>
    <w:rsid w:val="006F2EC4"/>
    <w:rsid w:val="006F2F76"/>
    <w:rsid w:val="006F324F"/>
    <w:rsid w:val="006F41B9"/>
    <w:rsid w:val="006F6AD9"/>
    <w:rsid w:val="006F76FE"/>
    <w:rsid w:val="007001BB"/>
    <w:rsid w:val="00702423"/>
    <w:rsid w:val="0070341E"/>
    <w:rsid w:val="007041FC"/>
    <w:rsid w:val="00704DB2"/>
    <w:rsid w:val="00705AD7"/>
    <w:rsid w:val="00706818"/>
    <w:rsid w:val="007071DA"/>
    <w:rsid w:val="00707C78"/>
    <w:rsid w:val="0071486C"/>
    <w:rsid w:val="00715064"/>
    <w:rsid w:val="00716B05"/>
    <w:rsid w:val="00716EE4"/>
    <w:rsid w:val="007200C4"/>
    <w:rsid w:val="0072086F"/>
    <w:rsid w:val="00723DA6"/>
    <w:rsid w:val="00726BA8"/>
    <w:rsid w:val="00726C44"/>
    <w:rsid w:val="0072773C"/>
    <w:rsid w:val="007307C0"/>
    <w:rsid w:val="007308C8"/>
    <w:rsid w:val="0073170B"/>
    <w:rsid w:val="00731ABD"/>
    <w:rsid w:val="0073284E"/>
    <w:rsid w:val="00733138"/>
    <w:rsid w:val="00733620"/>
    <w:rsid w:val="00734370"/>
    <w:rsid w:val="007343A4"/>
    <w:rsid w:val="00735237"/>
    <w:rsid w:val="0073644B"/>
    <w:rsid w:val="00737E5C"/>
    <w:rsid w:val="00741825"/>
    <w:rsid w:val="00741897"/>
    <w:rsid w:val="00742AB0"/>
    <w:rsid w:val="00747540"/>
    <w:rsid w:val="00750212"/>
    <w:rsid w:val="0075133B"/>
    <w:rsid w:val="0075146C"/>
    <w:rsid w:val="00751E23"/>
    <w:rsid w:val="00752413"/>
    <w:rsid w:val="00753256"/>
    <w:rsid w:val="00757A75"/>
    <w:rsid w:val="00762A9A"/>
    <w:rsid w:val="00765AC6"/>
    <w:rsid w:val="007666B6"/>
    <w:rsid w:val="00771067"/>
    <w:rsid w:val="007710D3"/>
    <w:rsid w:val="00773EE4"/>
    <w:rsid w:val="00775926"/>
    <w:rsid w:val="0077671B"/>
    <w:rsid w:val="0077700D"/>
    <w:rsid w:val="00780EC5"/>
    <w:rsid w:val="00782D6A"/>
    <w:rsid w:val="007856EA"/>
    <w:rsid w:val="00786DFB"/>
    <w:rsid w:val="00790417"/>
    <w:rsid w:val="007911C9"/>
    <w:rsid w:val="00791294"/>
    <w:rsid w:val="007949EB"/>
    <w:rsid w:val="00794BBE"/>
    <w:rsid w:val="00797105"/>
    <w:rsid w:val="00797B3D"/>
    <w:rsid w:val="007A0798"/>
    <w:rsid w:val="007A2EF6"/>
    <w:rsid w:val="007A33E7"/>
    <w:rsid w:val="007A37B4"/>
    <w:rsid w:val="007A42A3"/>
    <w:rsid w:val="007A5EFA"/>
    <w:rsid w:val="007A617C"/>
    <w:rsid w:val="007A7977"/>
    <w:rsid w:val="007B0242"/>
    <w:rsid w:val="007B0FF3"/>
    <w:rsid w:val="007B170D"/>
    <w:rsid w:val="007B2290"/>
    <w:rsid w:val="007B34A0"/>
    <w:rsid w:val="007C10C1"/>
    <w:rsid w:val="007C1B23"/>
    <w:rsid w:val="007C205C"/>
    <w:rsid w:val="007C4E01"/>
    <w:rsid w:val="007C75F7"/>
    <w:rsid w:val="007C7A20"/>
    <w:rsid w:val="007D055B"/>
    <w:rsid w:val="007D09E2"/>
    <w:rsid w:val="007D1618"/>
    <w:rsid w:val="007D2D2C"/>
    <w:rsid w:val="007D3B5F"/>
    <w:rsid w:val="007D3C1E"/>
    <w:rsid w:val="007D3FE2"/>
    <w:rsid w:val="007D57C5"/>
    <w:rsid w:val="007D57F4"/>
    <w:rsid w:val="007D5DC9"/>
    <w:rsid w:val="007D5FC1"/>
    <w:rsid w:val="007D5FF5"/>
    <w:rsid w:val="007D6435"/>
    <w:rsid w:val="007D6993"/>
    <w:rsid w:val="007D764E"/>
    <w:rsid w:val="007D7799"/>
    <w:rsid w:val="007E03A7"/>
    <w:rsid w:val="007E0F8E"/>
    <w:rsid w:val="007E1DA8"/>
    <w:rsid w:val="007E27E9"/>
    <w:rsid w:val="007F0481"/>
    <w:rsid w:val="007F0892"/>
    <w:rsid w:val="007F1370"/>
    <w:rsid w:val="007F6B01"/>
    <w:rsid w:val="00800819"/>
    <w:rsid w:val="0080184F"/>
    <w:rsid w:val="00801FB0"/>
    <w:rsid w:val="00804325"/>
    <w:rsid w:val="00805AE8"/>
    <w:rsid w:val="008069FC"/>
    <w:rsid w:val="00811E9C"/>
    <w:rsid w:val="0082351F"/>
    <w:rsid w:val="008240E6"/>
    <w:rsid w:val="008240F8"/>
    <w:rsid w:val="00826BDE"/>
    <w:rsid w:val="008349C5"/>
    <w:rsid w:val="0084060F"/>
    <w:rsid w:val="008457B2"/>
    <w:rsid w:val="00845960"/>
    <w:rsid w:val="00846E38"/>
    <w:rsid w:val="00850F8F"/>
    <w:rsid w:val="008540E7"/>
    <w:rsid w:val="00856B6D"/>
    <w:rsid w:val="00857631"/>
    <w:rsid w:val="00860386"/>
    <w:rsid w:val="00860EDF"/>
    <w:rsid w:val="00862ED7"/>
    <w:rsid w:val="008635C5"/>
    <w:rsid w:val="008643E3"/>
    <w:rsid w:val="00866364"/>
    <w:rsid w:val="008675EA"/>
    <w:rsid w:val="008719FC"/>
    <w:rsid w:val="00872649"/>
    <w:rsid w:val="008727E3"/>
    <w:rsid w:val="00875D4C"/>
    <w:rsid w:val="00876F8F"/>
    <w:rsid w:val="00881B23"/>
    <w:rsid w:val="00881F20"/>
    <w:rsid w:val="00882263"/>
    <w:rsid w:val="008829A5"/>
    <w:rsid w:val="00884BDD"/>
    <w:rsid w:val="00884F8F"/>
    <w:rsid w:val="008859EB"/>
    <w:rsid w:val="0088612C"/>
    <w:rsid w:val="00886E04"/>
    <w:rsid w:val="008918C9"/>
    <w:rsid w:val="00892044"/>
    <w:rsid w:val="008A10B2"/>
    <w:rsid w:val="008A277A"/>
    <w:rsid w:val="008A34D3"/>
    <w:rsid w:val="008A3DCA"/>
    <w:rsid w:val="008A5E39"/>
    <w:rsid w:val="008A6AFD"/>
    <w:rsid w:val="008B03E1"/>
    <w:rsid w:val="008B04ED"/>
    <w:rsid w:val="008B138E"/>
    <w:rsid w:val="008B1FFE"/>
    <w:rsid w:val="008B32D4"/>
    <w:rsid w:val="008B36FD"/>
    <w:rsid w:val="008B397F"/>
    <w:rsid w:val="008B59E6"/>
    <w:rsid w:val="008B7292"/>
    <w:rsid w:val="008B7ABA"/>
    <w:rsid w:val="008C2DAF"/>
    <w:rsid w:val="008C55FF"/>
    <w:rsid w:val="008D14EC"/>
    <w:rsid w:val="008D1B55"/>
    <w:rsid w:val="008D51A1"/>
    <w:rsid w:val="008D58C8"/>
    <w:rsid w:val="008D70F4"/>
    <w:rsid w:val="008E2778"/>
    <w:rsid w:val="008E285C"/>
    <w:rsid w:val="008E2A7D"/>
    <w:rsid w:val="008E4142"/>
    <w:rsid w:val="008E461D"/>
    <w:rsid w:val="008E5C0D"/>
    <w:rsid w:val="008E5C8B"/>
    <w:rsid w:val="008E6270"/>
    <w:rsid w:val="008E65F2"/>
    <w:rsid w:val="008E7002"/>
    <w:rsid w:val="008F3897"/>
    <w:rsid w:val="008F4D34"/>
    <w:rsid w:val="008F63B7"/>
    <w:rsid w:val="008F7CD9"/>
    <w:rsid w:val="00900559"/>
    <w:rsid w:val="00901F84"/>
    <w:rsid w:val="00903927"/>
    <w:rsid w:val="009047BD"/>
    <w:rsid w:val="00906842"/>
    <w:rsid w:val="009128F3"/>
    <w:rsid w:val="00914DF4"/>
    <w:rsid w:val="00915813"/>
    <w:rsid w:val="00916CCF"/>
    <w:rsid w:val="00917990"/>
    <w:rsid w:val="0092322D"/>
    <w:rsid w:val="00924462"/>
    <w:rsid w:val="00925582"/>
    <w:rsid w:val="00930517"/>
    <w:rsid w:val="0093091C"/>
    <w:rsid w:val="00933E76"/>
    <w:rsid w:val="009342AF"/>
    <w:rsid w:val="0093538E"/>
    <w:rsid w:val="00936096"/>
    <w:rsid w:val="00936A4D"/>
    <w:rsid w:val="00936D8B"/>
    <w:rsid w:val="00937617"/>
    <w:rsid w:val="00941C71"/>
    <w:rsid w:val="0094278F"/>
    <w:rsid w:val="009437FC"/>
    <w:rsid w:val="00944A66"/>
    <w:rsid w:val="00944D94"/>
    <w:rsid w:val="00951243"/>
    <w:rsid w:val="009547E4"/>
    <w:rsid w:val="00955F3C"/>
    <w:rsid w:val="009567E0"/>
    <w:rsid w:val="00960466"/>
    <w:rsid w:val="00960A74"/>
    <w:rsid w:val="00961642"/>
    <w:rsid w:val="00961784"/>
    <w:rsid w:val="00967D73"/>
    <w:rsid w:val="00967E9C"/>
    <w:rsid w:val="00972A6F"/>
    <w:rsid w:val="00974896"/>
    <w:rsid w:val="009752A5"/>
    <w:rsid w:val="0097547E"/>
    <w:rsid w:val="009802FC"/>
    <w:rsid w:val="00980FB7"/>
    <w:rsid w:val="00982432"/>
    <w:rsid w:val="00982E65"/>
    <w:rsid w:val="0098651E"/>
    <w:rsid w:val="00987F5D"/>
    <w:rsid w:val="00990290"/>
    <w:rsid w:val="00996E22"/>
    <w:rsid w:val="009A3623"/>
    <w:rsid w:val="009A36BA"/>
    <w:rsid w:val="009A5BF6"/>
    <w:rsid w:val="009A687A"/>
    <w:rsid w:val="009A7579"/>
    <w:rsid w:val="009B0CF3"/>
    <w:rsid w:val="009B42D9"/>
    <w:rsid w:val="009B4DC6"/>
    <w:rsid w:val="009B52CD"/>
    <w:rsid w:val="009B58B2"/>
    <w:rsid w:val="009B6476"/>
    <w:rsid w:val="009C015E"/>
    <w:rsid w:val="009C13DE"/>
    <w:rsid w:val="009C15A9"/>
    <w:rsid w:val="009C1C6A"/>
    <w:rsid w:val="009C24D2"/>
    <w:rsid w:val="009C3B9A"/>
    <w:rsid w:val="009C58D7"/>
    <w:rsid w:val="009C6353"/>
    <w:rsid w:val="009D1E74"/>
    <w:rsid w:val="009D2137"/>
    <w:rsid w:val="009D26CB"/>
    <w:rsid w:val="009D5218"/>
    <w:rsid w:val="009E35F9"/>
    <w:rsid w:val="009E6245"/>
    <w:rsid w:val="009E677E"/>
    <w:rsid w:val="009F0047"/>
    <w:rsid w:val="009F1CC3"/>
    <w:rsid w:val="009F216B"/>
    <w:rsid w:val="009F7178"/>
    <w:rsid w:val="009F7565"/>
    <w:rsid w:val="009F7A74"/>
    <w:rsid w:val="00A00C2A"/>
    <w:rsid w:val="00A02E60"/>
    <w:rsid w:val="00A02EA6"/>
    <w:rsid w:val="00A04393"/>
    <w:rsid w:val="00A04600"/>
    <w:rsid w:val="00A04CE0"/>
    <w:rsid w:val="00A0740A"/>
    <w:rsid w:val="00A07C4E"/>
    <w:rsid w:val="00A10DA2"/>
    <w:rsid w:val="00A12168"/>
    <w:rsid w:val="00A13F70"/>
    <w:rsid w:val="00A140EC"/>
    <w:rsid w:val="00A149FE"/>
    <w:rsid w:val="00A14A9E"/>
    <w:rsid w:val="00A1510E"/>
    <w:rsid w:val="00A161DD"/>
    <w:rsid w:val="00A17BD3"/>
    <w:rsid w:val="00A20DCE"/>
    <w:rsid w:val="00A21DAA"/>
    <w:rsid w:val="00A2213C"/>
    <w:rsid w:val="00A22F59"/>
    <w:rsid w:val="00A3082A"/>
    <w:rsid w:val="00A30F11"/>
    <w:rsid w:val="00A310CA"/>
    <w:rsid w:val="00A32129"/>
    <w:rsid w:val="00A377A5"/>
    <w:rsid w:val="00A40D7C"/>
    <w:rsid w:val="00A41805"/>
    <w:rsid w:val="00A427D0"/>
    <w:rsid w:val="00A42E9F"/>
    <w:rsid w:val="00A44A41"/>
    <w:rsid w:val="00A44BC3"/>
    <w:rsid w:val="00A46312"/>
    <w:rsid w:val="00A47177"/>
    <w:rsid w:val="00A53018"/>
    <w:rsid w:val="00A55289"/>
    <w:rsid w:val="00A5719C"/>
    <w:rsid w:val="00A57C1A"/>
    <w:rsid w:val="00A6028C"/>
    <w:rsid w:val="00A6191B"/>
    <w:rsid w:val="00A64948"/>
    <w:rsid w:val="00A7253C"/>
    <w:rsid w:val="00A740A4"/>
    <w:rsid w:val="00A74C35"/>
    <w:rsid w:val="00A83430"/>
    <w:rsid w:val="00A844F6"/>
    <w:rsid w:val="00A85892"/>
    <w:rsid w:val="00A86F1C"/>
    <w:rsid w:val="00A87BD0"/>
    <w:rsid w:val="00A92156"/>
    <w:rsid w:val="00A941AF"/>
    <w:rsid w:val="00AA0195"/>
    <w:rsid w:val="00AA06EA"/>
    <w:rsid w:val="00AA0EA6"/>
    <w:rsid w:val="00AA1A6B"/>
    <w:rsid w:val="00AA46C0"/>
    <w:rsid w:val="00AA54C9"/>
    <w:rsid w:val="00AA55A6"/>
    <w:rsid w:val="00AA5F31"/>
    <w:rsid w:val="00AA67E2"/>
    <w:rsid w:val="00AA75F8"/>
    <w:rsid w:val="00AB0B3A"/>
    <w:rsid w:val="00AC125F"/>
    <w:rsid w:val="00AC2796"/>
    <w:rsid w:val="00AC4721"/>
    <w:rsid w:val="00AC63FE"/>
    <w:rsid w:val="00AC70D7"/>
    <w:rsid w:val="00AD3032"/>
    <w:rsid w:val="00AD385F"/>
    <w:rsid w:val="00AD4EF9"/>
    <w:rsid w:val="00AD7F6A"/>
    <w:rsid w:val="00AE3FFC"/>
    <w:rsid w:val="00AE4746"/>
    <w:rsid w:val="00AE68CF"/>
    <w:rsid w:val="00AE79EF"/>
    <w:rsid w:val="00AF0676"/>
    <w:rsid w:val="00AF48EB"/>
    <w:rsid w:val="00AF4EF9"/>
    <w:rsid w:val="00AF577B"/>
    <w:rsid w:val="00AF60B7"/>
    <w:rsid w:val="00B009B5"/>
    <w:rsid w:val="00B00C06"/>
    <w:rsid w:val="00B01ED3"/>
    <w:rsid w:val="00B03309"/>
    <w:rsid w:val="00B03789"/>
    <w:rsid w:val="00B06CD8"/>
    <w:rsid w:val="00B12233"/>
    <w:rsid w:val="00B12373"/>
    <w:rsid w:val="00B1289E"/>
    <w:rsid w:val="00B1313C"/>
    <w:rsid w:val="00B15C8D"/>
    <w:rsid w:val="00B203E1"/>
    <w:rsid w:val="00B2225F"/>
    <w:rsid w:val="00B2244F"/>
    <w:rsid w:val="00B22A68"/>
    <w:rsid w:val="00B23614"/>
    <w:rsid w:val="00B240DD"/>
    <w:rsid w:val="00B24533"/>
    <w:rsid w:val="00B26F97"/>
    <w:rsid w:val="00B32922"/>
    <w:rsid w:val="00B32C87"/>
    <w:rsid w:val="00B32FB0"/>
    <w:rsid w:val="00B340EC"/>
    <w:rsid w:val="00B345FC"/>
    <w:rsid w:val="00B3511E"/>
    <w:rsid w:val="00B440CD"/>
    <w:rsid w:val="00B4486D"/>
    <w:rsid w:val="00B45A02"/>
    <w:rsid w:val="00B46206"/>
    <w:rsid w:val="00B50B71"/>
    <w:rsid w:val="00B50E19"/>
    <w:rsid w:val="00B51217"/>
    <w:rsid w:val="00B51ADB"/>
    <w:rsid w:val="00B5227C"/>
    <w:rsid w:val="00B53D2B"/>
    <w:rsid w:val="00B5418E"/>
    <w:rsid w:val="00B5429F"/>
    <w:rsid w:val="00B54598"/>
    <w:rsid w:val="00B5552E"/>
    <w:rsid w:val="00B564FE"/>
    <w:rsid w:val="00B5674E"/>
    <w:rsid w:val="00B57475"/>
    <w:rsid w:val="00B601ED"/>
    <w:rsid w:val="00B601F4"/>
    <w:rsid w:val="00B61133"/>
    <w:rsid w:val="00B61C91"/>
    <w:rsid w:val="00B62765"/>
    <w:rsid w:val="00B63123"/>
    <w:rsid w:val="00B71B33"/>
    <w:rsid w:val="00B775D8"/>
    <w:rsid w:val="00B8107C"/>
    <w:rsid w:val="00B83197"/>
    <w:rsid w:val="00B84699"/>
    <w:rsid w:val="00B84C45"/>
    <w:rsid w:val="00B85DA7"/>
    <w:rsid w:val="00B86C07"/>
    <w:rsid w:val="00B870F8"/>
    <w:rsid w:val="00B8748D"/>
    <w:rsid w:val="00B90CB7"/>
    <w:rsid w:val="00B948DB"/>
    <w:rsid w:val="00B95353"/>
    <w:rsid w:val="00B95EE7"/>
    <w:rsid w:val="00B97DC4"/>
    <w:rsid w:val="00B97F0C"/>
    <w:rsid w:val="00BA1307"/>
    <w:rsid w:val="00BA2C45"/>
    <w:rsid w:val="00BA531C"/>
    <w:rsid w:val="00BA6623"/>
    <w:rsid w:val="00BA7952"/>
    <w:rsid w:val="00BB2EEF"/>
    <w:rsid w:val="00BB77E0"/>
    <w:rsid w:val="00BC01E7"/>
    <w:rsid w:val="00BC0750"/>
    <w:rsid w:val="00BC0FCA"/>
    <w:rsid w:val="00BC26A4"/>
    <w:rsid w:val="00BC5FAF"/>
    <w:rsid w:val="00BC7AC9"/>
    <w:rsid w:val="00BD2243"/>
    <w:rsid w:val="00BD2351"/>
    <w:rsid w:val="00BD6293"/>
    <w:rsid w:val="00BD7E24"/>
    <w:rsid w:val="00BE0633"/>
    <w:rsid w:val="00BE09BC"/>
    <w:rsid w:val="00BE0EDD"/>
    <w:rsid w:val="00BE1D3A"/>
    <w:rsid w:val="00BE223C"/>
    <w:rsid w:val="00BE5925"/>
    <w:rsid w:val="00BF00F6"/>
    <w:rsid w:val="00BF168E"/>
    <w:rsid w:val="00BF2044"/>
    <w:rsid w:val="00BF24DE"/>
    <w:rsid w:val="00BF3057"/>
    <w:rsid w:val="00BF6C02"/>
    <w:rsid w:val="00BF6EAE"/>
    <w:rsid w:val="00C00A9C"/>
    <w:rsid w:val="00C010A2"/>
    <w:rsid w:val="00C0246A"/>
    <w:rsid w:val="00C036D4"/>
    <w:rsid w:val="00C041BE"/>
    <w:rsid w:val="00C04CA5"/>
    <w:rsid w:val="00C06586"/>
    <w:rsid w:val="00C148D0"/>
    <w:rsid w:val="00C149D2"/>
    <w:rsid w:val="00C14F10"/>
    <w:rsid w:val="00C15691"/>
    <w:rsid w:val="00C16919"/>
    <w:rsid w:val="00C217EE"/>
    <w:rsid w:val="00C22C15"/>
    <w:rsid w:val="00C22DF4"/>
    <w:rsid w:val="00C236D8"/>
    <w:rsid w:val="00C26D3B"/>
    <w:rsid w:val="00C30227"/>
    <w:rsid w:val="00C30362"/>
    <w:rsid w:val="00C3324E"/>
    <w:rsid w:val="00C3337E"/>
    <w:rsid w:val="00C34A6E"/>
    <w:rsid w:val="00C35445"/>
    <w:rsid w:val="00C36144"/>
    <w:rsid w:val="00C41031"/>
    <w:rsid w:val="00C41134"/>
    <w:rsid w:val="00C4128E"/>
    <w:rsid w:val="00C4274B"/>
    <w:rsid w:val="00C446C0"/>
    <w:rsid w:val="00C4480F"/>
    <w:rsid w:val="00C448CB"/>
    <w:rsid w:val="00C46455"/>
    <w:rsid w:val="00C51033"/>
    <w:rsid w:val="00C53067"/>
    <w:rsid w:val="00C537AC"/>
    <w:rsid w:val="00C5432C"/>
    <w:rsid w:val="00C57E8D"/>
    <w:rsid w:val="00C606D2"/>
    <w:rsid w:val="00C613AC"/>
    <w:rsid w:val="00C61582"/>
    <w:rsid w:val="00C62A24"/>
    <w:rsid w:val="00C64640"/>
    <w:rsid w:val="00C72EC5"/>
    <w:rsid w:val="00C74698"/>
    <w:rsid w:val="00C7777E"/>
    <w:rsid w:val="00C77FCB"/>
    <w:rsid w:val="00C804EF"/>
    <w:rsid w:val="00C83DB8"/>
    <w:rsid w:val="00C84E8B"/>
    <w:rsid w:val="00C875C5"/>
    <w:rsid w:val="00C91B79"/>
    <w:rsid w:val="00C934EC"/>
    <w:rsid w:val="00C93635"/>
    <w:rsid w:val="00C93CAA"/>
    <w:rsid w:val="00C94512"/>
    <w:rsid w:val="00C97331"/>
    <w:rsid w:val="00CA3070"/>
    <w:rsid w:val="00CA309C"/>
    <w:rsid w:val="00CA3216"/>
    <w:rsid w:val="00CA3E79"/>
    <w:rsid w:val="00CA57F8"/>
    <w:rsid w:val="00CA61B5"/>
    <w:rsid w:val="00CA684D"/>
    <w:rsid w:val="00CB0927"/>
    <w:rsid w:val="00CB16AE"/>
    <w:rsid w:val="00CB2790"/>
    <w:rsid w:val="00CB4F4D"/>
    <w:rsid w:val="00CB7378"/>
    <w:rsid w:val="00CB7E90"/>
    <w:rsid w:val="00CC456F"/>
    <w:rsid w:val="00CC53A1"/>
    <w:rsid w:val="00CC54B6"/>
    <w:rsid w:val="00CD0B25"/>
    <w:rsid w:val="00CD0C10"/>
    <w:rsid w:val="00CD1E7F"/>
    <w:rsid w:val="00CD2D01"/>
    <w:rsid w:val="00CD3F31"/>
    <w:rsid w:val="00CD59AE"/>
    <w:rsid w:val="00CD7ADB"/>
    <w:rsid w:val="00CD7D37"/>
    <w:rsid w:val="00CE020C"/>
    <w:rsid w:val="00CE0C5B"/>
    <w:rsid w:val="00CE3F40"/>
    <w:rsid w:val="00CE54FC"/>
    <w:rsid w:val="00CE5DD1"/>
    <w:rsid w:val="00CE68F5"/>
    <w:rsid w:val="00CF0ED3"/>
    <w:rsid w:val="00CF2B10"/>
    <w:rsid w:val="00CF4AE4"/>
    <w:rsid w:val="00CF4B34"/>
    <w:rsid w:val="00CF729B"/>
    <w:rsid w:val="00CF7889"/>
    <w:rsid w:val="00D005E8"/>
    <w:rsid w:val="00D04775"/>
    <w:rsid w:val="00D104EB"/>
    <w:rsid w:val="00D211A3"/>
    <w:rsid w:val="00D218EB"/>
    <w:rsid w:val="00D23A6F"/>
    <w:rsid w:val="00D2550C"/>
    <w:rsid w:val="00D32B56"/>
    <w:rsid w:val="00D3384D"/>
    <w:rsid w:val="00D35C09"/>
    <w:rsid w:val="00D40CD0"/>
    <w:rsid w:val="00D4121E"/>
    <w:rsid w:val="00D44526"/>
    <w:rsid w:val="00D45081"/>
    <w:rsid w:val="00D45992"/>
    <w:rsid w:val="00D45AEC"/>
    <w:rsid w:val="00D45F0E"/>
    <w:rsid w:val="00D46226"/>
    <w:rsid w:val="00D47533"/>
    <w:rsid w:val="00D47BD8"/>
    <w:rsid w:val="00D47D1E"/>
    <w:rsid w:val="00D511E1"/>
    <w:rsid w:val="00D51C9B"/>
    <w:rsid w:val="00D52F1E"/>
    <w:rsid w:val="00D539C7"/>
    <w:rsid w:val="00D55F14"/>
    <w:rsid w:val="00D56C3D"/>
    <w:rsid w:val="00D5748F"/>
    <w:rsid w:val="00D720C4"/>
    <w:rsid w:val="00D74317"/>
    <w:rsid w:val="00D76080"/>
    <w:rsid w:val="00D76982"/>
    <w:rsid w:val="00D7770E"/>
    <w:rsid w:val="00D80A91"/>
    <w:rsid w:val="00D818D7"/>
    <w:rsid w:val="00D846E1"/>
    <w:rsid w:val="00D850B0"/>
    <w:rsid w:val="00D87F35"/>
    <w:rsid w:val="00D911EB"/>
    <w:rsid w:val="00D95297"/>
    <w:rsid w:val="00D978BB"/>
    <w:rsid w:val="00D97C3C"/>
    <w:rsid w:val="00DB09AC"/>
    <w:rsid w:val="00DB0E36"/>
    <w:rsid w:val="00DB31FB"/>
    <w:rsid w:val="00DB3612"/>
    <w:rsid w:val="00DB3860"/>
    <w:rsid w:val="00DB3A41"/>
    <w:rsid w:val="00DB42D8"/>
    <w:rsid w:val="00DB6D37"/>
    <w:rsid w:val="00DB76DF"/>
    <w:rsid w:val="00DC08D2"/>
    <w:rsid w:val="00DC184F"/>
    <w:rsid w:val="00DC43C3"/>
    <w:rsid w:val="00DC729A"/>
    <w:rsid w:val="00DC7B65"/>
    <w:rsid w:val="00DD6F61"/>
    <w:rsid w:val="00DE17F5"/>
    <w:rsid w:val="00DE212E"/>
    <w:rsid w:val="00DE2BC0"/>
    <w:rsid w:val="00DE2FD0"/>
    <w:rsid w:val="00DE4BB0"/>
    <w:rsid w:val="00DE6B26"/>
    <w:rsid w:val="00DF1836"/>
    <w:rsid w:val="00DF44B4"/>
    <w:rsid w:val="00DF7F40"/>
    <w:rsid w:val="00E00828"/>
    <w:rsid w:val="00E0105C"/>
    <w:rsid w:val="00E026D4"/>
    <w:rsid w:val="00E0333F"/>
    <w:rsid w:val="00E05104"/>
    <w:rsid w:val="00E05BF3"/>
    <w:rsid w:val="00E05D9B"/>
    <w:rsid w:val="00E06791"/>
    <w:rsid w:val="00E11D01"/>
    <w:rsid w:val="00E124C7"/>
    <w:rsid w:val="00E13A45"/>
    <w:rsid w:val="00E13AD3"/>
    <w:rsid w:val="00E14078"/>
    <w:rsid w:val="00E14817"/>
    <w:rsid w:val="00E153FB"/>
    <w:rsid w:val="00E15639"/>
    <w:rsid w:val="00E17AD6"/>
    <w:rsid w:val="00E210B3"/>
    <w:rsid w:val="00E21346"/>
    <w:rsid w:val="00E21A8C"/>
    <w:rsid w:val="00E22557"/>
    <w:rsid w:val="00E2538B"/>
    <w:rsid w:val="00E27C54"/>
    <w:rsid w:val="00E3088A"/>
    <w:rsid w:val="00E31052"/>
    <w:rsid w:val="00E346B1"/>
    <w:rsid w:val="00E34F41"/>
    <w:rsid w:val="00E35923"/>
    <w:rsid w:val="00E36484"/>
    <w:rsid w:val="00E40DD0"/>
    <w:rsid w:val="00E448A5"/>
    <w:rsid w:val="00E44EC5"/>
    <w:rsid w:val="00E4514B"/>
    <w:rsid w:val="00E459AD"/>
    <w:rsid w:val="00E52C38"/>
    <w:rsid w:val="00E52DD5"/>
    <w:rsid w:val="00E543D5"/>
    <w:rsid w:val="00E55BB1"/>
    <w:rsid w:val="00E56B7B"/>
    <w:rsid w:val="00E57FC3"/>
    <w:rsid w:val="00E63467"/>
    <w:rsid w:val="00E6367E"/>
    <w:rsid w:val="00E63688"/>
    <w:rsid w:val="00E6399C"/>
    <w:rsid w:val="00E66726"/>
    <w:rsid w:val="00E66B13"/>
    <w:rsid w:val="00E671D8"/>
    <w:rsid w:val="00E67B9A"/>
    <w:rsid w:val="00E70FF8"/>
    <w:rsid w:val="00E7178D"/>
    <w:rsid w:val="00E72CCE"/>
    <w:rsid w:val="00E72F61"/>
    <w:rsid w:val="00E75739"/>
    <w:rsid w:val="00E8152A"/>
    <w:rsid w:val="00E81CC7"/>
    <w:rsid w:val="00E832D7"/>
    <w:rsid w:val="00E8417C"/>
    <w:rsid w:val="00E8551B"/>
    <w:rsid w:val="00E8633F"/>
    <w:rsid w:val="00E86DC6"/>
    <w:rsid w:val="00E91905"/>
    <w:rsid w:val="00E926FE"/>
    <w:rsid w:val="00E93711"/>
    <w:rsid w:val="00EA0C88"/>
    <w:rsid w:val="00EA6559"/>
    <w:rsid w:val="00EB0630"/>
    <w:rsid w:val="00EB29B8"/>
    <w:rsid w:val="00EB3033"/>
    <w:rsid w:val="00EB535C"/>
    <w:rsid w:val="00EC1835"/>
    <w:rsid w:val="00EC1ED6"/>
    <w:rsid w:val="00EC2C7A"/>
    <w:rsid w:val="00EC46A1"/>
    <w:rsid w:val="00EC4D40"/>
    <w:rsid w:val="00EC564A"/>
    <w:rsid w:val="00ED68E8"/>
    <w:rsid w:val="00EE3D7E"/>
    <w:rsid w:val="00EE55FC"/>
    <w:rsid w:val="00EE6944"/>
    <w:rsid w:val="00EE6A14"/>
    <w:rsid w:val="00EE763E"/>
    <w:rsid w:val="00EF1DDD"/>
    <w:rsid w:val="00EF30A4"/>
    <w:rsid w:val="00EF53AB"/>
    <w:rsid w:val="00EF5964"/>
    <w:rsid w:val="00EF6E3E"/>
    <w:rsid w:val="00F022CA"/>
    <w:rsid w:val="00F03C0D"/>
    <w:rsid w:val="00F04E9C"/>
    <w:rsid w:val="00F07AAB"/>
    <w:rsid w:val="00F10574"/>
    <w:rsid w:val="00F12189"/>
    <w:rsid w:val="00F1324C"/>
    <w:rsid w:val="00F14267"/>
    <w:rsid w:val="00F14C57"/>
    <w:rsid w:val="00F20547"/>
    <w:rsid w:val="00F21514"/>
    <w:rsid w:val="00F21F41"/>
    <w:rsid w:val="00F22BFD"/>
    <w:rsid w:val="00F22E92"/>
    <w:rsid w:val="00F23AD9"/>
    <w:rsid w:val="00F24848"/>
    <w:rsid w:val="00F24DCE"/>
    <w:rsid w:val="00F262A3"/>
    <w:rsid w:val="00F26A63"/>
    <w:rsid w:val="00F26F05"/>
    <w:rsid w:val="00F336CA"/>
    <w:rsid w:val="00F37795"/>
    <w:rsid w:val="00F41F9C"/>
    <w:rsid w:val="00F4222C"/>
    <w:rsid w:val="00F43961"/>
    <w:rsid w:val="00F47D4B"/>
    <w:rsid w:val="00F50679"/>
    <w:rsid w:val="00F55814"/>
    <w:rsid w:val="00F616B8"/>
    <w:rsid w:val="00F62691"/>
    <w:rsid w:val="00F63E6F"/>
    <w:rsid w:val="00F642C3"/>
    <w:rsid w:val="00F64682"/>
    <w:rsid w:val="00F65173"/>
    <w:rsid w:val="00F6560C"/>
    <w:rsid w:val="00F6560E"/>
    <w:rsid w:val="00F6669F"/>
    <w:rsid w:val="00F66832"/>
    <w:rsid w:val="00F66D53"/>
    <w:rsid w:val="00F67BC6"/>
    <w:rsid w:val="00F67C02"/>
    <w:rsid w:val="00F71149"/>
    <w:rsid w:val="00F71B16"/>
    <w:rsid w:val="00F7234A"/>
    <w:rsid w:val="00F72604"/>
    <w:rsid w:val="00F72F94"/>
    <w:rsid w:val="00F75D54"/>
    <w:rsid w:val="00F76BC0"/>
    <w:rsid w:val="00F81922"/>
    <w:rsid w:val="00F82C5A"/>
    <w:rsid w:val="00F8348F"/>
    <w:rsid w:val="00F8356D"/>
    <w:rsid w:val="00F86C1C"/>
    <w:rsid w:val="00F90119"/>
    <w:rsid w:val="00F90D46"/>
    <w:rsid w:val="00F917A5"/>
    <w:rsid w:val="00F92985"/>
    <w:rsid w:val="00F936BA"/>
    <w:rsid w:val="00F9455C"/>
    <w:rsid w:val="00F972CD"/>
    <w:rsid w:val="00FA0600"/>
    <w:rsid w:val="00FA3A94"/>
    <w:rsid w:val="00FA4C48"/>
    <w:rsid w:val="00FA4F5F"/>
    <w:rsid w:val="00FA52B8"/>
    <w:rsid w:val="00FA52C0"/>
    <w:rsid w:val="00FA6C53"/>
    <w:rsid w:val="00FB1AAC"/>
    <w:rsid w:val="00FB3B5B"/>
    <w:rsid w:val="00FC1537"/>
    <w:rsid w:val="00FC300D"/>
    <w:rsid w:val="00FC3323"/>
    <w:rsid w:val="00FC6E28"/>
    <w:rsid w:val="00FD0DC9"/>
    <w:rsid w:val="00FD1152"/>
    <w:rsid w:val="00FD2D45"/>
    <w:rsid w:val="00FD2F43"/>
    <w:rsid w:val="00FD36A5"/>
    <w:rsid w:val="00FD4B5F"/>
    <w:rsid w:val="00FD52C1"/>
    <w:rsid w:val="00FE1C6F"/>
    <w:rsid w:val="00FE313D"/>
    <w:rsid w:val="00FE3CB3"/>
    <w:rsid w:val="00FE45C2"/>
    <w:rsid w:val="00FF0347"/>
    <w:rsid w:val="00FF05EA"/>
    <w:rsid w:val="00FF5360"/>
    <w:rsid w:val="00FF6C9C"/>
    <w:rsid w:val="00FF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FEB2A"/>
  <w15:chartTrackingRefBased/>
  <w15:docId w15:val="{94FB5C25-733F-499D-84F2-A87B2086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b/>
      <w:sz w:val="22"/>
    </w:r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2">
    <w:name w:val="Body Text 2"/>
    <w:basedOn w:val="Normal"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uiPriority w:val="34"/>
    <w:qFormat/>
    <w:rsid w:val="00A47177"/>
    <w:pPr>
      <w:ind w:left="720"/>
    </w:pPr>
  </w:style>
  <w:style w:type="character" w:styleId="Hyperlink">
    <w:name w:val="Hyperlink"/>
    <w:uiPriority w:val="99"/>
    <w:unhideWhenUsed/>
    <w:rsid w:val="002878A2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8A2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2878A2"/>
    <w:rPr>
      <w:rFonts w:ascii="Consolas" w:eastAsia="Calibri" w:hAnsi="Consolas" w:cs="Times New Roman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0011"/>
    <w:rPr>
      <w:rFonts w:ascii="Tahoma" w:hAnsi="Tahoma" w:cs="Tahoma"/>
      <w:sz w:val="16"/>
      <w:szCs w:val="16"/>
      <w:lang w:eastAsia="ar-SA"/>
    </w:rPr>
  </w:style>
  <w:style w:type="character" w:styleId="FollowedHyperlink">
    <w:name w:val="FollowedHyperlink"/>
    <w:uiPriority w:val="99"/>
    <w:semiHidden/>
    <w:unhideWhenUsed/>
    <w:rsid w:val="005F1BB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F4923"/>
    <w:pPr>
      <w:suppressAutoHyphens w:val="0"/>
      <w:spacing w:before="100" w:beforeAutospacing="1" w:after="100" w:afterAutospacing="1"/>
    </w:pPr>
    <w:rPr>
      <w:rFonts w:eastAsia="Calibri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49A4"/>
    <w:rPr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949A4"/>
    <w:rPr>
      <w:sz w:val="24"/>
      <w:lang w:eastAsia="ar-SA"/>
    </w:rPr>
  </w:style>
  <w:style w:type="character" w:styleId="UnresolvedMention">
    <w:name w:val="Unresolved Mention"/>
    <w:uiPriority w:val="99"/>
    <w:semiHidden/>
    <w:unhideWhenUsed/>
    <w:rsid w:val="00876F8F"/>
    <w:rPr>
      <w:color w:val="605E5C"/>
      <w:shd w:val="clear" w:color="auto" w:fill="E1DFDD"/>
    </w:rPr>
  </w:style>
  <w:style w:type="paragraph" w:customStyle="1" w:styleId="Default">
    <w:name w:val="Default"/>
    <w:rsid w:val="00612B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CERNE VALLEY PARISH COUNCIL</vt:lpstr>
    </vt:vector>
  </TitlesOfParts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cp:keywords/>
  <cp:lastModifiedBy>Wayne Lewin</cp:lastModifiedBy>
  <cp:revision>79</cp:revision>
  <cp:lastPrinted>2021-03-08T21:39:00Z</cp:lastPrinted>
  <dcterms:created xsi:type="dcterms:W3CDTF">2025-11-16T12:46:00Z</dcterms:created>
  <dcterms:modified xsi:type="dcterms:W3CDTF">2025-11-19T13:32:00Z</dcterms:modified>
</cp:coreProperties>
</file>